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B54EB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705B1AE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07E5925" w14:textId="77777777" w:rsidR="00294F29" w:rsidRDefault="00294F29">
      <w:pPr>
        <w:pStyle w:val="BodyText"/>
        <w:kinsoku w:val="0"/>
        <w:overflowPunct w:val="0"/>
        <w:spacing w:before="6" w:after="1"/>
        <w:rPr>
          <w:sz w:val="17"/>
          <w:szCs w:val="17"/>
        </w:rPr>
      </w:pPr>
    </w:p>
    <w:p w14:paraId="6A2EC0B9" w14:textId="77777777" w:rsidR="00294F29" w:rsidRDefault="00547792">
      <w:pPr>
        <w:pStyle w:val="BodyText"/>
        <w:tabs>
          <w:tab w:val="left" w:pos="3172"/>
        </w:tabs>
        <w:kinsoku w:val="0"/>
        <w:overflowPunct w:val="0"/>
        <w:ind w:left="890"/>
        <w:rPr>
          <w:position w:val="4"/>
          <w:sz w:val="20"/>
          <w:szCs w:val="20"/>
        </w:rPr>
      </w:pPr>
      <w:r>
        <w:rPr>
          <w:position w:val="4"/>
          <w:sz w:val="20"/>
          <w:szCs w:val="20"/>
        </w:rPr>
        <w:pict w14:anchorId="271860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106.5pt">
            <v:imagedata r:id="rId5" o:title=""/>
          </v:shape>
        </w:pict>
      </w:r>
      <w:r w:rsidR="00554C17">
        <w:rPr>
          <w:position w:val="4"/>
          <w:sz w:val="20"/>
          <w:szCs w:val="20"/>
        </w:rPr>
        <w:t xml:space="preserve"> </w:t>
      </w:r>
      <w:r w:rsidR="00554C17">
        <w:rPr>
          <w:position w:val="4"/>
          <w:sz w:val="20"/>
          <w:szCs w:val="20"/>
        </w:rPr>
        <w:tab/>
      </w:r>
    </w:p>
    <w:p w14:paraId="1EA462B5" w14:textId="77777777" w:rsidR="00447DA4" w:rsidRDefault="00447DA4">
      <w:pPr>
        <w:pStyle w:val="BodyText"/>
        <w:tabs>
          <w:tab w:val="left" w:pos="3172"/>
        </w:tabs>
        <w:kinsoku w:val="0"/>
        <w:overflowPunct w:val="0"/>
        <w:ind w:left="890"/>
        <w:rPr>
          <w:position w:val="4"/>
          <w:sz w:val="20"/>
          <w:szCs w:val="20"/>
        </w:rPr>
      </w:pPr>
    </w:p>
    <w:p w14:paraId="236B8A01" w14:textId="77777777" w:rsidR="00447DA4" w:rsidRDefault="00447DA4">
      <w:pPr>
        <w:pStyle w:val="BodyText"/>
        <w:tabs>
          <w:tab w:val="left" w:pos="3172"/>
        </w:tabs>
        <w:kinsoku w:val="0"/>
        <w:overflowPunct w:val="0"/>
        <w:ind w:left="890"/>
        <w:rPr>
          <w:position w:val="4"/>
          <w:sz w:val="20"/>
          <w:szCs w:val="20"/>
        </w:rPr>
      </w:pPr>
    </w:p>
    <w:p w14:paraId="6F9A1071" w14:textId="77777777" w:rsidR="00447DA4" w:rsidRPr="00447DA4" w:rsidRDefault="00447DA4">
      <w:pPr>
        <w:pStyle w:val="BodyText"/>
        <w:tabs>
          <w:tab w:val="left" w:pos="3172"/>
        </w:tabs>
        <w:kinsoku w:val="0"/>
        <w:overflowPunct w:val="0"/>
        <w:ind w:left="890"/>
        <w:rPr>
          <w:rFonts w:ascii="Calibri" w:hAnsi="Calibri" w:cs="Calibri"/>
          <w:position w:val="4"/>
          <w:sz w:val="24"/>
          <w:szCs w:val="24"/>
        </w:rPr>
      </w:pPr>
      <w:r w:rsidRPr="00447DA4">
        <w:rPr>
          <w:rFonts w:ascii="Calibri" w:hAnsi="Calibri" w:cs="Calibri"/>
          <w:position w:val="4"/>
          <w:sz w:val="24"/>
          <w:szCs w:val="24"/>
        </w:rPr>
        <w:t>Pupil’s Name</w:t>
      </w:r>
    </w:p>
    <w:p w14:paraId="0475B537" w14:textId="77777777" w:rsidR="00447DA4" w:rsidRPr="00447DA4" w:rsidRDefault="00447DA4">
      <w:pPr>
        <w:pStyle w:val="BodyText"/>
        <w:tabs>
          <w:tab w:val="left" w:pos="3172"/>
        </w:tabs>
        <w:kinsoku w:val="0"/>
        <w:overflowPunct w:val="0"/>
        <w:ind w:left="890"/>
        <w:rPr>
          <w:rFonts w:ascii="Calibri" w:hAnsi="Calibri" w:cs="Calibri"/>
          <w:position w:val="4"/>
          <w:sz w:val="24"/>
          <w:szCs w:val="24"/>
        </w:rPr>
      </w:pPr>
    </w:p>
    <w:p w14:paraId="32B5C3B1" w14:textId="77777777" w:rsidR="00447DA4" w:rsidRPr="00447DA4" w:rsidRDefault="00447DA4">
      <w:pPr>
        <w:pStyle w:val="BodyText"/>
        <w:tabs>
          <w:tab w:val="left" w:pos="3172"/>
        </w:tabs>
        <w:kinsoku w:val="0"/>
        <w:overflowPunct w:val="0"/>
        <w:ind w:left="890"/>
        <w:rPr>
          <w:rFonts w:ascii="Calibri" w:hAnsi="Calibri" w:cs="Calibri"/>
          <w:position w:val="4"/>
          <w:sz w:val="24"/>
          <w:szCs w:val="24"/>
        </w:rPr>
      </w:pPr>
      <w:r w:rsidRPr="00447DA4">
        <w:rPr>
          <w:rFonts w:ascii="Calibri" w:hAnsi="Calibri" w:cs="Calibri"/>
          <w:position w:val="4"/>
          <w:sz w:val="24"/>
          <w:szCs w:val="24"/>
        </w:rPr>
        <w:t>Date of Birth</w:t>
      </w:r>
    </w:p>
    <w:p w14:paraId="0221266F" w14:textId="77777777" w:rsidR="00447DA4" w:rsidRPr="00447DA4" w:rsidRDefault="00447DA4">
      <w:pPr>
        <w:pStyle w:val="BodyText"/>
        <w:tabs>
          <w:tab w:val="left" w:pos="3172"/>
        </w:tabs>
        <w:kinsoku w:val="0"/>
        <w:overflowPunct w:val="0"/>
        <w:ind w:left="890"/>
        <w:rPr>
          <w:rFonts w:ascii="Calibri" w:hAnsi="Calibri" w:cs="Calibri"/>
          <w:position w:val="4"/>
          <w:sz w:val="24"/>
          <w:szCs w:val="24"/>
        </w:rPr>
      </w:pPr>
    </w:p>
    <w:p w14:paraId="4CCC2E97" w14:textId="77777777" w:rsidR="00447DA4" w:rsidRPr="00447DA4" w:rsidRDefault="00447DA4">
      <w:pPr>
        <w:pStyle w:val="BodyText"/>
        <w:tabs>
          <w:tab w:val="left" w:pos="3172"/>
        </w:tabs>
        <w:kinsoku w:val="0"/>
        <w:overflowPunct w:val="0"/>
        <w:ind w:left="890"/>
        <w:rPr>
          <w:rFonts w:ascii="Calibri" w:hAnsi="Calibri" w:cs="Calibri"/>
          <w:position w:val="4"/>
          <w:sz w:val="24"/>
          <w:szCs w:val="24"/>
        </w:rPr>
      </w:pPr>
      <w:r w:rsidRPr="00447DA4">
        <w:rPr>
          <w:rFonts w:ascii="Calibri" w:hAnsi="Calibri" w:cs="Calibri"/>
          <w:position w:val="4"/>
          <w:sz w:val="24"/>
          <w:szCs w:val="24"/>
        </w:rPr>
        <w:t>Year</w:t>
      </w:r>
    </w:p>
    <w:p w14:paraId="50242E86" w14:textId="77777777" w:rsidR="00447DA4" w:rsidRPr="00447DA4" w:rsidRDefault="00447DA4">
      <w:pPr>
        <w:pStyle w:val="BodyText"/>
        <w:tabs>
          <w:tab w:val="left" w:pos="3172"/>
        </w:tabs>
        <w:kinsoku w:val="0"/>
        <w:overflowPunct w:val="0"/>
        <w:ind w:left="890"/>
        <w:rPr>
          <w:rFonts w:ascii="Calibri" w:hAnsi="Calibri" w:cs="Calibri"/>
          <w:position w:val="4"/>
          <w:sz w:val="24"/>
          <w:szCs w:val="24"/>
        </w:rPr>
      </w:pPr>
    </w:p>
    <w:p w14:paraId="1719A918" w14:textId="77777777" w:rsidR="00447DA4" w:rsidRPr="00447DA4" w:rsidRDefault="00447DA4">
      <w:pPr>
        <w:pStyle w:val="BodyText"/>
        <w:tabs>
          <w:tab w:val="left" w:pos="3172"/>
        </w:tabs>
        <w:kinsoku w:val="0"/>
        <w:overflowPunct w:val="0"/>
        <w:ind w:left="890"/>
        <w:rPr>
          <w:rFonts w:ascii="Calibri" w:hAnsi="Calibri" w:cs="Calibri"/>
          <w:position w:val="4"/>
          <w:sz w:val="24"/>
          <w:szCs w:val="24"/>
        </w:rPr>
      </w:pPr>
      <w:r w:rsidRPr="00447DA4">
        <w:rPr>
          <w:rFonts w:ascii="Calibri" w:hAnsi="Calibri" w:cs="Calibri"/>
          <w:position w:val="4"/>
          <w:sz w:val="24"/>
          <w:szCs w:val="24"/>
        </w:rPr>
        <w:t>School</w:t>
      </w:r>
    </w:p>
    <w:p w14:paraId="4E78AC19" w14:textId="77777777" w:rsidR="00447DA4" w:rsidRDefault="00447DA4">
      <w:pPr>
        <w:pStyle w:val="BodyText"/>
        <w:tabs>
          <w:tab w:val="left" w:pos="3172"/>
        </w:tabs>
        <w:kinsoku w:val="0"/>
        <w:overflowPunct w:val="0"/>
        <w:ind w:left="890"/>
        <w:rPr>
          <w:rFonts w:ascii="Calibri" w:hAnsi="Calibri" w:cs="Calibri"/>
          <w:position w:val="4"/>
          <w:sz w:val="20"/>
          <w:szCs w:val="20"/>
        </w:rPr>
      </w:pPr>
    </w:p>
    <w:p w14:paraId="066F25A2" w14:textId="77777777" w:rsidR="00447DA4" w:rsidRDefault="00447DA4">
      <w:pPr>
        <w:pStyle w:val="BodyText"/>
        <w:tabs>
          <w:tab w:val="left" w:pos="3172"/>
        </w:tabs>
        <w:kinsoku w:val="0"/>
        <w:overflowPunct w:val="0"/>
        <w:ind w:left="890"/>
        <w:rPr>
          <w:rFonts w:ascii="Calibri" w:hAnsi="Calibri" w:cs="Calibri"/>
          <w:position w:val="4"/>
          <w:sz w:val="20"/>
          <w:szCs w:val="20"/>
        </w:rPr>
      </w:pPr>
    </w:p>
    <w:p w14:paraId="71037690" w14:textId="77777777" w:rsidR="00447DA4" w:rsidRPr="00447DA4" w:rsidRDefault="00447DA4" w:rsidP="00447DA4">
      <w:pPr>
        <w:pStyle w:val="BodyText"/>
        <w:tabs>
          <w:tab w:val="left" w:pos="3172"/>
        </w:tabs>
        <w:kinsoku w:val="0"/>
        <w:overflowPunct w:val="0"/>
        <w:rPr>
          <w:rFonts w:ascii="Calibri" w:hAnsi="Calibri" w:cs="Calibri"/>
          <w:sz w:val="20"/>
          <w:szCs w:val="20"/>
        </w:rPr>
      </w:pPr>
    </w:p>
    <w:p w14:paraId="2CE873CA" w14:textId="77777777" w:rsidR="00294F29" w:rsidRDefault="00547792">
      <w:pPr>
        <w:pStyle w:val="BodyText"/>
        <w:kinsoku w:val="0"/>
        <w:overflowPunct w:val="0"/>
        <w:spacing w:before="7"/>
        <w:rPr>
          <w:sz w:val="10"/>
          <w:szCs w:val="10"/>
        </w:rPr>
      </w:pPr>
      <w:r>
        <w:rPr>
          <w:noProof/>
        </w:rPr>
        <w:pict w14:anchorId="6D4DB1AF">
          <v:rect id="_x0000_s1027" style="position:absolute;margin-left:8.75pt;margin-top:260.8pt;width:63pt;height:62pt;z-index:251621376;mso-wrap-distance-left:0;mso-wrap-distance-right:0;mso-position-horizontal-relative:page;mso-position-vertical-relative:text" o:allowincell="f" filled="f" stroked="f">
            <v:textbox inset="0,0,0,0">
              <w:txbxContent>
                <w:p w14:paraId="56DF7DCF" w14:textId="77777777" w:rsidR="00294F29" w:rsidRDefault="00294F29">
                  <w:pPr>
                    <w:widowControl/>
                    <w:autoSpaceDE/>
                    <w:autoSpaceDN/>
                    <w:adjustRightInd/>
                    <w:spacing w:line="1240" w:lineRule="atLeast"/>
                    <w:rPr>
                      <w:sz w:val="24"/>
                      <w:szCs w:val="24"/>
                    </w:rPr>
                  </w:pPr>
                </w:p>
                <w:p w14:paraId="56EA4ABC" w14:textId="77777777" w:rsidR="00294F29" w:rsidRDefault="00294F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14:paraId="6CAEE16D" w14:textId="77777777" w:rsidR="00294F29" w:rsidRDefault="00294F29">
      <w:pPr>
        <w:pStyle w:val="BodyText"/>
        <w:kinsoku w:val="0"/>
        <w:overflowPunct w:val="0"/>
        <w:spacing w:before="7"/>
        <w:rPr>
          <w:sz w:val="10"/>
          <w:szCs w:val="10"/>
        </w:rPr>
        <w:sectPr w:rsidR="00294F29">
          <w:type w:val="continuous"/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0C0AF2A9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1B0BEBC7" w14:textId="77777777" w:rsidR="00294F29" w:rsidRDefault="00294F29">
      <w:pPr>
        <w:pStyle w:val="BodyText"/>
        <w:kinsoku w:val="0"/>
        <w:overflowPunct w:val="0"/>
        <w:rPr>
          <w:sz w:val="21"/>
          <w:szCs w:val="21"/>
        </w:rPr>
      </w:pPr>
    </w:p>
    <w:p w14:paraId="3360F57B" w14:textId="77777777" w:rsidR="00294F29" w:rsidRDefault="00294F29">
      <w:pPr>
        <w:pStyle w:val="BodyText"/>
        <w:kinsoku w:val="0"/>
        <w:overflowPunct w:val="0"/>
        <w:rPr>
          <w:sz w:val="21"/>
          <w:szCs w:val="21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29B62E66" w14:textId="77777777" w:rsidR="00294F29" w:rsidRDefault="00547792">
      <w:pPr>
        <w:pStyle w:val="Heading2"/>
        <w:tabs>
          <w:tab w:val="left" w:pos="3017"/>
        </w:tabs>
        <w:kinsoku w:val="0"/>
        <w:overflowPunct w:val="0"/>
        <w:spacing w:line="544" w:lineRule="exact"/>
        <w:ind w:left="2200"/>
        <w:rPr>
          <w:color w:val="699ECD"/>
          <w:spacing w:val="-16"/>
          <w:w w:val="65"/>
        </w:rPr>
      </w:pPr>
      <w:r>
        <w:rPr>
          <w:noProof/>
        </w:rPr>
        <w:pict w14:anchorId="58A6765E">
          <v:group id="_x0000_s1033" style="position:absolute;left:0;text-align:left;margin-left:75.2pt;margin-top:1.35pt;width:430.4pt;height:435.4pt;z-index:-251693056;mso-position-horizontal-relative:page" coordorigin="1504,27" coordsize="8608,8708" o:allowincell="f">
            <v:shape id="_x0000_s1034" type="#_x0000_t75" style="position:absolute;left:1504;top:2581;width:8600;height:6160;mso-position-horizontal-relative:page;mso-position-vertical-relative:text" o:allowincell="f">
              <v:imagedata r:id="rId6" o:title=""/>
            </v:shape>
            <v:shape id="_x0000_s1035" style="position:absolute;left:1518;top:99;width:20;height:2481;mso-position-horizontal-relative:page;mso-position-vertical-relative:text" coordsize="20,2481" o:allowincell="f" path="m,2480l,e" filled="f" strokeweight=".16953mm">
              <v:path arrowok="t"/>
            </v:shape>
            <v:shape id="_x0000_s1036" style="position:absolute;left:2056;top:580;width:20;height:2000;mso-position-horizontal-relative:page;mso-position-vertical-relative:text" coordsize="20,2000" o:allowincell="f" path="m,1999l,e" filled="f" strokeweight=".59336mm">
              <v:path arrowok="t"/>
            </v:shape>
            <v:shape id="_x0000_s1037" style="position:absolute;left:5089;top:687;width:20;height:1893;mso-position-horizontal-relative:page;mso-position-vertical-relative:text" coordsize="20,1893" o:allowincell="f" path="m,l,1892e" filled="f" strokeweight=".67814mm">
              <v:path arrowok="t"/>
            </v:shape>
            <v:shape id="_x0000_s1038" style="position:absolute;left:6122;top:687;width:20;height:1893;mso-position-horizontal-relative:page;mso-position-vertical-relative:text" coordsize="20,1893" o:allowincell="f" path="m,l,1892e" filled="f" strokeweight=".59336mm">
              <v:path arrowok="t"/>
            </v:shape>
            <v:shape id="_x0000_s1039" style="position:absolute;left:9145;top:687;width:20;height:1893;mso-position-horizontal-relative:page;mso-position-vertical-relative:text" coordsize="20,1893" o:allowincell="f" path="m,l,1892e" filled="f" strokeweight=".67814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4920;top:27;width:1404;height:661;mso-position-horizontal-relative:page;mso-position-vertical-relative:text" o:allowincell="f" fillcolor="#ebefed" stroked="f">
              <v:textbox inset="0,0,0,0">
                <w:txbxContent>
                  <w:p w14:paraId="7E5362C9" w14:textId="77777777" w:rsidR="00294F29" w:rsidRDefault="00554C17">
                    <w:pPr>
                      <w:pStyle w:val="BodyText"/>
                      <w:tabs>
                        <w:tab w:val="left" w:pos="1191"/>
                      </w:tabs>
                      <w:kinsoku w:val="0"/>
                      <w:overflowPunct w:val="0"/>
                      <w:spacing w:before="52"/>
                      <w:ind w:left="-1"/>
                      <w:rPr>
                        <w:color w:val="CAD1D4"/>
                        <w:w w:val="85"/>
                        <w:sz w:val="49"/>
                        <w:szCs w:val="49"/>
                      </w:rPr>
                    </w:pPr>
                    <w:r>
                      <w:rPr>
                        <w:color w:val="CAD1D4"/>
                        <w:w w:val="85"/>
                        <w:sz w:val="49"/>
                        <w:szCs w:val="49"/>
                      </w:rPr>
                      <w:t>---</w:t>
                    </w:r>
                    <w:r>
                      <w:rPr>
                        <w:color w:val="CAD1D4"/>
                        <w:spacing w:val="-74"/>
                        <w:w w:val="85"/>
                        <w:sz w:val="49"/>
                        <w:szCs w:val="49"/>
                      </w:rPr>
                      <w:t xml:space="preserve"> </w:t>
                    </w:r>
                    <w:r>
                      <w:rPr>
                        <w:color w:val="CAD1D4"/>
                        <w:spacing w:val="-8"/>
                        <w:w w:val="85"/>
                        <w:sz w:val="49"/>
                        <w:szCs w:val="49"/>
                      </w:rPr>
                      <w:t>---</w:t>
                    </w:r>
                    <w:r>
                      <w:rPr>
                        <w:color w:val="CAD1D4"/>
                        <w:spacing w:val="-51"/>
                        <w:w w:val="85"/>
                        <w:sz w:val="49"/>
                        <w:szCs w:val="49"/>
                      </w:rPr>
                      <w:t xml:space="preserve"> </w:t>
                    </w:r>
                    <w:r>
                      <w:rPr>
                        <w:color w:val="CAD1D4"/>
                        <w:w w:val="85"/>
                        <w:sz w:val="49"/>
                        <w:szCs w:val="49"/>
                      </w:rPr>
                      <w:t>-</w:t>
                    </w:r>
                    <w:r>
                      <w:rPr>
                        <w:color w:val="CAD1D4"/>
                        <w:w w:val="85"/>
                        <w:sz w:val="49"/>
                        <w:szCs w:val="49"/>
                      </w:rPr>
                      <w:tab/>
                      <w:t>-</w:t>
                    </w:r>
                  </w:p>
                </w:txbxContent>
              </v:textbox>
            </v:shape>
            <w10:wrap anchorx="page"/>
          </v:group>
        </w:pict>
      </w:r>
      <w:r w:rsidR="00554C17">
        <w:rPr>
          <w:color w:val="699ECD"/>
          <w:w w:val="45"/>
        </w:rPr>
        <w:t>_.,----</w:t>
      </w:r>
      <w:r w:rsidR="00554C17">
        <w:rPr>
          <w:color w:val="699ECD"/>
          <w:w w:val="45"/>
        </w:rPr>
        <w:tab/>
      </w:r>
      <w:r w:rsidR="00554C17">
        <w:rPr>
          <w:color w:val="699ECD"/>
          <w:w w:val="50"/>
        </w:rPr>
        <w:t>- - - - - - - -</w:t>
      </w:r>
      <w:r w:rsidR="00554C17">
        <w:rPr>
          <w:color w:val="699ECD"/>
          <w:spacing w:val="20"/>
          <w:w w:val="50"/>
        </w:rPr>
        <w:t xml:space="preserve"> </w:t>
      </w:r>
      <w:r w:rsidR="00554C17">
        <w:rPr>
          <w:color w:val="699ECD"/>
          <w:spacing w:val="-16"/>
          <w:w w:val="65"/>
        </w:rPr>
        <w:t>--</w:t>
      </w:r>
    </w:p>
    <w:p w14:paraId="4D1EDA2B" w14:textId="77777777" w:rsidR="00294F29" w:rsidRDefault="00554C17">
      <w:pPr>
        <w:pStyle w:val="BodyText"/>
        <w:kinsoku w:val="0"/>
        <w:overflowPunct w:val="0"/>
        <w:spacing w:line="176" w:lineRule="exact"/>
        <w:ind w:left="2219"/>
        <w:rPr>
          <w:color w:val="3D3B3B"/>
          <w:sz w:val="17"/>
          <w:szCs w:val="17"/>
        </w:rPr>
      </w:pPr>
      <w:r>
        <w:rPr>
          <w:rFonts w:ascii="Arial" w:hAnsi="Arial" w:cs="Arial"/>
          <w:color w:val="262328"/>
          <w:sz w:val="16"/>
          <w:szCs w:val="16"/>
        </w:rPr>
        <w:t xml:space="preserve">In each of </w:t>
      </w:r>
      <w:r>
        <w:rPr>
          <w:color w:val="262328"/>
          <w:sz w:val="17"/>
          <w:szCs w:val="17"/>
        </w:rPr>
        <w:t xml:space="preserve">the </w:t>
      </w:r>
      <w:r>
        <w:rPr>
          <w:rFonts w:ascii="Arial" w:hAnsi="Arial" w:cs="Arial"/>
          <w:color w:val="262328"/>
          <w:sz w:val="16"/>
          <w:szCs w:val="16"/>
        </w:rPr>
        <w:t xml:space="preserve">boxes, put </w:t>
      </w:r>
      <w:r>
        <w:rPr>
          <w:rFonts w:ascii="Arial" w:hAnsi="Arial" w:cs="Arial"/>
          <w:color w:val="3D3B3B"/>
          <w:sz w:val="16"/>
          <w:szCs w:val="16"/>
        </w:rPr>
        <w:t xml:space="preserve">a </w:t>
      </w:r>
      <w:r>
        <w:rPr>
          <w:color w:val="3D3B3B"/>
          <w:sz w:val="17"/>
          <w:szCs w:val="17"/>
        </w:rPr>
        <w:t>fact</w:t>
      </w:r>
    </w:p>
    <w:p w14:paraId="33A478AA" w14:textId="77777777" w:rsidR="00294F29" w:rsidRDefault="00554C17">
      <w:pPr>
        <w:pStyle w:val="BodyText"/>
        <w:kinsoku w:val="0"/>
        <w:overflowPunct w:val="0"/>
        <w:spacing w:before="20"/>
        <w:ind w:left="2214"/>
        <w:rPr>
          <w:rFonts w:ascii="Arial" w:hAnsi="Arial" w:cs="Arial"/>
          <w:color w:val="262328"/>
          <w:w w:val="110"/>
          <w:sz w:val="16"/>
          <w:szCs w:val="16"/>
        </w:rPr>
      </w:pPr>
      <w:r>
        <w:rPr>
          <w:rFonts w:ascii="Arial" w:hAnsi="Arial" w:cs="Arial"/>
          <w:color w:val="262328"/>
          <w:w w:val="110"/>
          <w:sz w:val="16"/>
          <w:szCs w:val="16"/>
        </w:rPr>
        <w:t>about yourself.</w:t>
      </w:r>
    </w:p>
    <w:p w14:paraId="47B5F1D1" w14:textId="77777777" w:rsidR="00294F29" w:rsidRDefault="00554C17">
      <w:pPr>
        <w:pStyle w:val="BodyText"/>
        <w:kinsoku w:val="0"/>
        <w:overflowPunct w:val="0"/>
        <w:spacing w:before="13" w:line="268" w:lineRule="auto"/>
        <w:ind w:left="2217" w:right="281" w:firstLine="3"/>
        <w:jc w:val="both"/>
        <w:rPr>
          <w:rFonts w:ascii="Arial" w:hAnsi="Arial" w:cs="Arial"/>
          <w:color w:val="262328"/>
          <w:w w:val="110"/>
          <w:sz w:val="16"/>
          <w:szCs w:val="16"/>
        </w:rPr>
      </w:pPr>
      <w:r>
        <w:rPr>
          <w:rFonts w:ascii="Arial" w:hAnsi="Arial" w:cs="Arial"/>
          <w:color w:val="262328"/>
          <w:w w:val="110"/>
          <w:sz w:val="15"/>
          <w:szCs w:val="15"/>
        </w:rPr>
        <w:t xml:space="preserve">It </w:t>
      </w:r>
      <w:proofErr w:type="spellStart"/>
      <w:r>
        <w:rPr>
          <w:rFonts w:ascii="Arial" w:hAnsi="Arial" w:cs="Arial"/>
          <w:color w:val="262328"/>
          <w:w w:val="110"/>
          <w:sz w:val="16"/>
          <w:szCs w:val="16"/>
        </w:rPr>
        <w:t>oould</w:t>
      </w:r>
      <w:proofErr w:type="spellEnd"/>
      <w:r>
        <w:rPr>
          <w:rFonts w:ascii="Arial" w:hAnsi="Arial" w:cs="Arial"/>
          <w:color w:val="262328"/>
          <w:spacing w:val="-2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be</w:t>
      </w:r>
      <w:r>
        <w:rPr>
          <w:rFonts w:ascii="Arial" w:hAnsi="Arial" w:cs="Arial"/>
          <w:color w:val="262328"/>
          <w:spacing w:val="-27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favourite</w:t>
      </w:r>
      <w:r>
        <w:rPr>
          <w:rFonts w:ascii="Arial" w:hAnsi="Arial" w:cs="Arial"/>
          <w:color w:val="262328"/>
          <w:spacing w:val="-8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things,</w:t>
      </w:r>
      <w:r>
        <w:rPr>
          <w:rFonts w:ascii="Arial" w:hAnsi="Arial" w:cs="Arial"/>
          <w:color w:val="262328"/>
          <w:spacing w:val="-26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3D3B3B"/>
          <w:w w:val="110"/>
          <w:sz w:val="16"/>
          <w:szCs w:val="16"/>
        </w:rPr>
        <w:t xml:space="preserve">stuff </w:t>
      </w:r>
      <w:r>
        <w:rPr>
          <w:rFonts w:ascii="Arial" w:hAnsi="Arial" w:cs="Arial"/>
          <w:color w:val="262328"/>
          <w:w w:val="110"/>
          <w:sz w:val="16"/>
          <w:szCs w:val="16"/>
        </w:rPr>
        <w:t>you</w:t>
      </w:r>
      <w:r>
        <w:rPr>
          <w:rFonts w:ascii="Arial" w:hAnsi="Arial" w:cs="Arial"/>
          <w:color w:val="262328"/>
          <w:spacing w:val="-2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B1A46"/>
          <w:spacing w:val="2"/>
          <w:w w:val="110"/>
          <w:sz w:val="16"/>
          <w:szCs w:val="16"/>
        </w:rPr>
        <w:t>l</w:t>
      </w:r>
      <w:r>
        <w:rPr>
          <w:rFonts w:ascii="Arial" w:hAnsi="Arial" w:cs="Arial"/>
          <w:color w:val="262328"/>
          <w:spacing w:val="2"/>
          <w:w w:val="110"/>
          <w:sz w:val="16"/>
          <w:szCs w:val="16"/>
        </w:rPr>
        <w:t>ike</w:t>
      </w:r>
      <w:r>
        <w:rPr>
          <w:rFonts w:ascii="Arial" w:hAnsi="Arial" w:cs="Arial"/>
          <w:color w:val="262328"/>
          <w:spacing w:val="-23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to</w:t>
      </w:r>
      <w:r>
        <w:rPr>
          <w:rFonts w:ascii="Arial" w:hAnsi="Arial" w:cs="Arial"/>
          <w:color w:val="262328"/>
          <w:spacing w:val="-2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do</w:t>
      </w:r>
      <w:r>
        <w:rPr>
          <w:rFonts w:ascii="Arial" w:hAnsi="Arial" w:cs="Arial"/>
          <w:color w:val="262328"/>
          <w:spacing w:val="-1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or</w:t>
      </w:r>
      <w:r>
        <w:rPr>
          <w:rFonts w:ascii="Arial" w:hAnsi="Arial" w:cs="Arial"/>
          <w:color w:val="262328"/>
          <w:spacing w:val="-19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even</w:t>
      </w:r>
      <w:r>
        <w:rPr>
          <w:rFonts w:ascii="Arial" w:hAnsi="Arial" w:cs="Arial"/>
          <w:color w:val="262328"/>
          <w:spacing w:val="-26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things</w:t>
      </w:r>
      <w:r>
        <w:rPr>
          <w:rFonts w:ascii="Arial" w:hAnsi="Arial" w:cs="Arial"/>
          <w:color w:val="262328"/>
          <w:spacing w:val="-26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you really don't</w:t>
      </w:r>
      <w:r>
        <w:rPr>
          <w:rFonts w:ascii="Arial" w:hAnsi="Arial" w:cs="Arial"/>
          <w:color w:val="262328"/>
          <w:spacing w:val="-39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like.</w:t>
      </w:r>
    </w:p>
    <w:p w14:paraId="2A0AB386" w14:textId="789827C7" w:rsidR="00294F29" w:rsidRDefault="00554C17">
      <w:pPr>
        <w:pStyle w:val="BodyText"/>
        <w:kinsoku w:val="0"/>
        <w:overflowPunct w:val="0"/>
        <w:spacing w:line="268" w:lineRule="auto"/>
        <w:ind w:left="2219" w:hanging="1"/>
        <w:rPr>
          <w:rFonts w:ascii="Arial" w:hAnsi="Arial" w:cs="Arial"/>
          <w:color w:val="262328"/>
          <w:w w:val="110"/>
          <w:sz w:val="16"/>
          <w:szCs w:val="16"/>
        </w:rPr>
      </w:pPr>
      <w:r>
        <w:rPr>
          <w:rFonts w:ascii="Arial" w:hAnsi="Arial" w:cs="Arial"/>
          <w:color w:val="262328"/>
          <w:w w:val="110"/>
          <w:sz w:val="16"/>
          <w:szCs w:val="16"/>
        </w:rPr>
        <w:t>You</w:t>
      </w:r>
      <w:r>
        <w:rPr>
          <w:rFonts w:ascii="Arial" w:hAnsi="Arial" w:cs="Arial"/>
          <w:color w:val="262328"/>
          <w:spacing w:val="-23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ran</w:t>
      </w:r>
      <w:r>
        <w:rPr>
          <w:rFonts w:ascii="Arial" w:hAnsi="Arial" w:cs="Arial"/>
          <w:color w:val="262328"/>
          <w:spacing w:val="-29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draw</w:t>
      </w:r>
      <w:r>
        <w:rPr>
          <w:rFonts w:ascii="Arial" w:hAnsi="Arial" w:cs="Arial"/>
          <w:color w:val="262328"/>
          <w:spacing w:val="-23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pictures</w:t>
      </w:r>
      <w:r>
        <w:rPr>
          <w:rFonts w:ascii="Arial" w:hAnsi="Arial" w:cs="Arial"/>
          <w:color w:val="262328"/>
          <w:spacing w:val="-32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or</w:t>
      </w:r>
      <w:r>
        <w:rPr>
          <w:rFonts w:ascii="Arial" w:hAnsi="Arial" w:cs="Arial"/>
          <w:color w:val="262328"/>
          <w:spacing w:val="-14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spacing w:val="2"/>
          <w:w w:val="110"/>
          <w:sz w:val="16"/>
          <w:szCs w:val="16"/>
        </w:rPr>
        <w:t>writ</w:t>
      </w:r>
      <w:r>
        <w:rPr>
          <w:rFonts w:ascii="Arial" w:hAnsi="Arial" w:cs="Arial"/>
          <w:color w:val="262328"/>
          <w:spacing w:val="-32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0C0F1A"/>
          <w:w w:val="110"/>
          <w:sz w:val="16"/>
          <w:szCs w:val="16"/>
        </w:rPr>
        <w:t>e</w:t>
      </w:r>
      <w:r>
        <w:rPr>
          <w:rFonts w:ascii="Arial" w:hAnsi="Arial" w:cs="Arial"/>
          <w:color w:val="0C0F1A"/>
          <w:spacing w:val="-16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one word</w:t>
      </w:r>
      <w:r>
        <w:rPr>
          <w:rFonts w:ascii="Arial" w:hAnsi="Arial" w:cs="Arial"/>
          <w:color w:val="262328"/>
          <w:spacing w:val="-19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or</w:t>
      </w:r>
      <w:r w:rsidR="00547792">
        <w:rPr>
          <w:rFonts w:ascii="Arial" w:hAnsi="Arial" w:cs="Arial"/>
          <w:color w:val="262328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262328"/>
          <w:w w:val="110"/>
          <w:sz w:val="16"/>
          <w:szCs w:val="16"/>
        </w:rPr>
        <w:t>a</w:t>
      </w:r>
      <w:r w:rsidR="00547792">
        <w:rPr>
          <w:rFonts w:ascii="Arial" w:hAnsi="Arial" w:cs="Arial"/>
          <w:color w:val="262328"/>
          <w:w w:val="11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262328"/>
          <w:w w:val="110"/>
          <w:sz w:val="16"/>
          <w:szCs w:val="16"/>
        </w:rPr>
        <w:t>sentenoe</w:t>
      </w:r>
      <w:proofErr w:type="spellEnd"/>
      <w:r>
        <w:rPr>
          <w:rFonts w:ascii="Arial" w:hAnsi="Arial" w:cs="Arial"/>
          <w:color w:val="262328"/>
          <w:w w:val="110"/>
          <w:sz w:val="16"/>
          <w:szCs w:val="16"/>
        </w:rPr>
        <w:t>.</w:t>
      </w:r>
    </w:p>
    <w:p w14:paraId="7795D1ED" w14:textId="12352E21" w:rsidR="00294F29" w:rsidRDefault="00547792">
      <w:pPr>
        <w:pStyle w:val="BodyText"/>
        <w:kinsoku w:val="0"/>
        <w:overflowPunct w:val="0"/>
        <w:spacing w:line="256" w:lineRule="auto"/>
        <w:ind w:left="2224" w:right="376" w:hanging="15"/>
        <w:rPr>
          <w:rFonts w:ascii="Arial" w:hAnsi="Arial" w:cs="Arial"/>
          <w:color w:val="262328"/>
          <w:w w:val="115"/>
          <w:sz w:val="16"/>
          <w:szCs w:val="16"/>
        </w:rPr>
      </w:pPr>
      <w:r>
        <w:rPr>
          <w:noProof/>
        </w:rPr>
        <w:pict w14:anchorId="0517CE4B">
          <v:polyline id="_x0000_s1041" style="position:absolute;left:0;text-align:left;z-index:251624448;mso-position-horizontal-relative:page;mso-position-vertical-relative:text" points="516.85pt,159.6pt,516.85pt,57.7pt" coordsize="20,2039" o:allowincell="f" filled="f" strokeweight=".59336mm">
            <v:path arrowok="t"/>
            <w10:wrap anchorx="page"/>
          </v:polyline>
        </w:pict>
      </w:r>
      <w:r>
        <w:rPr>
          <w:noProof/>
        </w:rPr>
        <w:pict w14:anchorId="7D51B410">
          <v:polyline id="_x0000_s1042" style="position:absolute;left:0;text-align:left;z-index:251625472;mso-position-horizontal-relative:page;mso-position-vertical-relative:text" points="668pt,159.6pt,668pt,57.7pt" coordsize="20,2039" o:allowincell="f" filled="f" strokeweight=".76292mm">
            <v:path arrowok="t"/>
            <w10:wrap anchorx="page"/>
          </v:polyline>
        </w:pict>
      </w:r>
      <w:r>
        <w:rPr>
          <w:rFonts w:ascii="Arial" w:hAnsi="Arial" w:cs="Arial"/>
          <w:color w:val="262328"/>
          <w:w w:val="115"/>
          <w:sz w:val="16"/>
          <w:szCs w:val="16"/>
        </w:rPr>
        <w:t>t</w:t>
      </w:r>
      <w:r w:rsidR="00554C17">
        <w:rPr>
          <w:rFonts w:ascii="Arial" w:hAnsi="Arial" w:cs="Arial"/>
          <w:color w:val="262328"/>
          <w:w w:val="115"/>
          <w:sz w:val="16"/>
          <w:szCs w:val="16"/>
        </w:rPr>
        <w:t>his</w:t>
      </w:r>
      <w:r w:rsidR="00554C17">
        <w:rPr>
          <w:rFonts w:ascii="Arial" w:hAnsi="Arial" w:cs="Arial"/>
          <w:color w:val="262328"/>
          <w:spacing w:val="-38"/>
          <w:w w:val="115"/>
          <w:sz w:val="16"/>
          <w:szCs w:val="16"/>
        </w:rPr>
        <w:t xml:space="preserve"> </w:t>
      </w:r>
      <w:r w:rsidR="00554C17">
        <w:rPr>
          <w:rFonts w:ascii="Arial" w:hAnsi="Arial" w:cs="Arial"/>
          <w:color w:val="262328"/>
          <w:w w:val="115"/>
          <w:sz w:val="16"/>
          <w:szCs w:val="16"/>
        </w:rPr>
        <w:t>is</w:t>
      </w:r>
      <w:r w:rsidR="00554C17">
        <w:rPr>
          <w:rFonts w:ascii="Arial" w:hAnsi="Arial" w:cs="Arial"/>
          <w:color w:val="262328"/>
          <w:spacing w:val="-39"/>
          <w:w w:val="115"/>
          <w:sz w:val="16"/>
          <w:szCs w:val="16"/>
        </w:rPr>
        <w:t xml:space="preserve"> </w:t>
      </w:r>
      <w:r w:rsidR="00554C17">
        <w:rPr>
          <w:rFonts w:ascii="Arial" w:hAnsi="Arial" w:cs="Arial"/>
          <w:color w:val="262328"/>
          <w:w w:val="115"/>
          <w:sz w:val="16"/>
          <w:szCs w:val="16"/>
        </w:rPr>
        <w:t>about</w:t>
      </w:r>
      <w:r w:rsidR="00554C17">
        <w:rPr>
          <w:rFonts w:ascii="Arial" w:hAnsi="Arial" w:cs="Arial"/>
          <w:color w:val="262328"/>
          <w:spacing w:val="-34"/>
          <w:w w:val="115"/>
          <w:sz w:val="16"/>
          <w:szCs w:val="16"/>
        </w:rPr>
        <w:t xml:space="preserve"> </w:t>
      </w:r>
      <w:r w:rsidR="00554C17">
        <w:rPr>
          <w:rFonts w:ascii="Arial" w:hAnsi="Arial" w:cs="Arial"/>
          <w:color w:val="262328"/>
          <w:w w:val="115"/>
          <w:sz w:val="16"/>
          <w:szCs w:val="16"/>
        </w:rPr>
        <w:t>you,</w:t>
      </w:r>
      <w:r w:rsidR="00554C17">
        <w:rPr>
          <w:rFonts w:ascii="Arial" w:hAnsi="Arial" w:cs="Arial"/>
          <w:color w:val="262328"/>
          <w:spacing w:val="-39"/>
          <w:w w:val="115"/>
          <w:sz w:val="16"/>
          <w:szCs w:val="16"/>
        </w:rPr>
        <w:t xml:space="preserve"> </w:t>
      </w:r>
      <w:r w:rsidR="00554C17">
        <w:rPr>
          <w:rFonts w:ascii="Arial" w:hAnsi="Arial" w:cs="Arial"/>
          <w:color w:val="262328"/>
          <w:w w:val="115"/>
          <w:sz w:val="16"/>
          <w:szCs w:val="16"/>
        </w:rPr>
        <w:t>so</w:t>
      </w:r>
      <w:r w:rsidR="00554C17">
        <w:rPr>
          <w:rFonts w:ascii="Arial" w:hAnsi="Arial" w:cs="Arial"/>
          <w:color w:val="262328"/>
          <w:spacing w:val="-38"/>
          <w:w w:val="115"/>
          <w:sz w:val="16"/>
          <w:szCs w:val="16"/>
        </w:rPr>
        <w:t xml:space="preserve"> </w:t>
      </w:r>
      <w:r w:rsidR="00554C17">
        <w:rPr>
          <w:rFonts w:ascii="Arial" w:hAnsi="Arial" w:cs="Arial"/>
          <w:color w:val="262328"/>
          <w:w w:val="115"/>
          <w:sz w:val="16"/>
          <w:szCs w:val="16"/>
        </w:rPr>
        <w:t>there</w:t>
      </w:r>
      <w:r w:rsidR="00554C17">
        <w:rPr>
          <w:rFonts w:ascii="Arial" w:hAnsi="Arial" w:cs="Arial"/>
          <w:color w:val="262328"/>
          <w:spacing w:val="-29"/>
          <w:w w:val="115"/>
          <w:sz w:val="16"/>
          <w:szCs w:val="16"/>
        </w:rPr>
        <w:t xml:space="preserve"> </w:t>
      </w:r>
      <w:r w:rsidR="00554C17">
        <w:rPr>
          <w:rFonts w:ascii="Arial" w:hAnsi="Arial" w:cs="Arial"/>
          <w:color w:val="2B1A46"/>
          <w:w w:val="115"/>
          <w:sz w:val="16"/>
          <w:szCs w:val="16"/>
        </w:rPr>
        <w:t>i</w:t>
      </w:r>
      <w:r w:rsidR="00554C17">
        <w:rPr>
          <w:rFonts w:ascii="Arial" w:hAnsi="Arial" w:cs="Arial"/>
          <w:color w:val="262328"/>
          <w:w w:val="115"/>
          <w:sz w:val="16"/>
          <w:szCs w:val="16"/>
        </w:rPr>
        <w:t>s</w:t>
      </w:r>
      <w:r w:rsidR="00554C17">
        <w:rPr>
          <w:rFonts w:ascii="Arial" w:hAnsi="Arial" w:cs="Arial"/>
          <w:color w:val="262328"/>
          <w:spacing w:val="-36"/>
          <w:w w:val="115"/>
          <w:sz w:val="16"/>
          <w:szCs w:val="16"/>
        </w:rPr>
        <w:t xml:space="preserve"> </w:t>
      </w:r>
      <w:r w:rsidR="00554C17">
        <w:rPr>
          <w:rFonts w:ascii="Arial" w:hAnsi="Arial" w:cs="Arial"/>
          <w:color w:val="262328"/>
          <w:w w:val="115"/>
          <w:sz w:val="16"/>
          <w:szCs w:val="16"/>
        </w:rPr>
        <w:t>no right or</w:t>
      </w:r>
      <w:r w:rsidR="00554C17">
        <w:rPr>
          <w:rFonts w:ascii="Arial" w:hAnsi="Arial" w:cs="Arial"/>
          <w:color w:val="262328"/>
          <w:spacing w:val="-31"/>
          <w:w w:val="115"/>
          <w:sz w:val="16"/>
          <w:szCs w:val="16"/>
        </w:rPr>
        <w:t xml:space="preserve"> </w:t>
      </w:r>
      <w:r w:rsidR="00554C17">
        <w:rPr>
          <w:rFonts w:ascii="Arial" w:hAnsi="Arial" w:cs="Arial"/>
          <w:color w:val="262328"/>
          <w:w w:val="115"/>
          <w:sz w:val="16"/>
          <w:szCs w:val="16"/>
        </w:rPr>
        <w:t>wrong:)</w:t>
      </w:r>
    </w:p>
    <w:p w14:paraId="49A35E6B" w14:textId="77777777" w:rsidR="00294F29" w:rsidRDefault="00554C17">
      <w:pPr>
        <w:pStyle w:val="Heading2"/>
        <w:kinsoku w:val="0"/>
        <w:overflowPunct w:val="0"/>
        <w:rPr>
          <w:color w:val="CAD1D4"/>
          <w:w w:val="75"/>
        </w:rPr>
      </w:pPr>
      <w:r>
        <w:rPr>
          <w:sz w:val="24"/>
          <w:szCs w:val="24"/>
        </w:rPr>
        <w:br w:type="column"/>
      </w:r>
      <w:r>
        <w:rPr>
          <w:color w:val="CAD1D4"/>
        </w:rPr>
        <w:t>-</w:t>
      </w:r>
      <w:r>
        <w:rPr>
          <w:color w:val="CAD1D4"/>
          <w:spacing w:val="-55"/>
        </w:rPr>
        <w:t xml:space="preserve"> </w:t>
      </w:r>
      <w:r>
        <w:rPr>
          <w:color w:val="699ECD"/>
        </w:rPr>
        <w:t>-</w:t>
      </w:r>
      <w:r>
        <w:rPr>
          <w:color w:val="699ECD"/>
          <w:spacing w:val="-78"/>
        </w:rPr>
        <w:t xml:space="preserve"> </w:t>
      </w:r>
      <w:r>
        <w:rPr>
          <w:color w:val="699ECD"/>
        </w:rPr>
        <w:t>-</w:t>
      </w:r>
      <w:r>
        <w:rPr>
          <w:color w:val="699ECD"/>
          <w:spacing w:val="-78"/>
        </w:rPr>
        <w:t xml:space="preserve"> </w:t>
      </w:r>
      <w:r>
        <w:rPr>
          <w:color w:val="699ECD"/>
        </w:rPr>
        <w:t>-</w:t>
      </w:r>
      <w:r>
        <w:rPr>
          <w:color w:val="699ECD"/>
          <w:spacing w:val="-78"/>
        </w:rPr>
        <w:t xml:space="preserve"> </w:t>
      </w:r>
      <w:r>
        <w:rPr>
          <w:color w:val="699ECD"/>
        </w:rPr>
        <w:t>-</w:t>
      </w:r>
      <w:r>
        <w:rPr>
          <w:color w:val="699ECD"/>
          <w:spacing w:val="-78"/>
        </w:rPr>
        <w:t xml:space="preserve"> </w:t>
      </w:r>
      <w:r>
        <w:rPr>
          <w:color w:val="699ECD"/>
        </w:rPr>
        <w:t>-</w:t>
      </w:r>
      <w:r>
        <w:rPr>
          <w:color w:val="699ECD"/>
          <w:spacing w:val="-78"/>
        </w:rPr>
        <w:t xml:space="preserve"> </w:t>
      </w:r>
      <w:r>
        <w:rPr>
          <w:color w:val="699ECD"/>
        </w:rPr>
        <w:t>-</w:t>
      </w:r>
      <w:r>
        <w:rPr>
          <w:color w:val="699ECD"/>
          <w:spacing w:val="-78"/>
        </w:rPr>
        <w:t xml:space="preserve"> </w:t>
      </w:r>
      <w:r>
        <w:rPr>
          <w:color w:val="699ECD"/>
        </w:rPr>
        <w:t>-</w:t>
      </w:r>
      <w:r>
        <w:rPr>
          <w:color w:val="699ECD"/>
          <w:spacing w:val="-78"/>
        </w:rPr>
        <w:t xml:space="preserve"> </w:t>
      </w:r>
      <w:r>
        <w:rPr>
          <w:color w:val="699ECD"/>
        </w:rPr>
        <w:t>-</w:t>
      </w:r>
      <w:r>
        <w:rPr>
          <w:color w:val="699ECD"/>
          <w:spacing w:val="-78"/>
        </w:rPr>
        <w:t xml:space="preserve"> </w:t>
      </w:r>
      <w:r>
        <w:rPr>
          <w:color w:val="699ECD"/>
        </w:rPr>
        <w:t>-</w:t>
      </w:r>
      <w:r>
        <w:rPr>
          <w:color w:val="699ECD"/>
          <w:spacing w:val="-78"/>
        </w:rPr>
        <w:t xml:space="preserve"> </w:t>
      </w:r>
      <w:r>
        <w:rPr>
          <w:color w:val="699ECD"/>
        </w:rPr>
        <w:t>-</w:t>
      </w:r>
      <w:r>
        <w:rPr>
          <w:color w:val="699ECD"/>
          <w:spacing w:val="-78"/>
        </w:rPr>
        <w:t xml:space="preserve"> </w:t>
      </w:r>
      <w:r>
        <w:rPr>
          <w:color w:val="699ECD"/>
        </w:rPr>
        <w:t>-</w:t>
      </w:r>
      <w:r>
        <w:rPr>
          <w:color w:val="699ECD"/>
          <w:spacing w:val="-78"/>
        </w:rPr>
        <w:t xml:space="preserve"> </w:t>
      </w:r>
      <w:r>
        <w:rPr>
          <w:color w:val="699ECD"/>
          <w:w w:val="75"/>
        </w:rPr>
        <w:t>-=</w:t>
      </w:r>
      <w:r>
        <w:rPr>
          <w:shadow/>
          <w:color w:val="CAD1D4"/>
          <w:w w:val="75"/>
          <w:shd w:val="clear" w:color="auto" w:fill="EBEFED"/>
        </w:rPr>
        <w:t>-</w:t>
      </w:r>
      <w:r>
        <w:rPr>
          <w:color w:val="CAD1D4"/>
          <w:w w:val="75"/>
          <w:shd w:val="clear" w:color="auto" w:fill="EBEFED"/>
        </w:rPr>
        <w:t>---</w:t>
      </w:r>
      <w:r>
        <w:rPr>
          <w:color w:val="CAD1D4"/>
          <w:w w:val="75"/>
        </w:rPr>
        <w:t xml:space="preserve"> </w:t>
      </w:r>
      <w:r>
        <w:rPr>
          <w:color w:val="CAD1D4"/>
          <w:w w:val="75"/>
          <w:shd w:val="clear" w:color="auto" w:fill="EBEFED"/>
        </w:rPr>
        <w:t>-</w:t>
      </w:r>
    </w:p>
    <w:p w14:paraId="1B6A0950" w14:textId="77777777" w:rsidR="00294F29" w:rsidRDefault="00294F29">
      <w:pPr>
        <w:pStyle w:val="Heading2"/>
        <w:kinsoku w:val="0"/>
        <w:overflowPunct w:val="0"/>
        <w:rPr>
          <w:color w:val="CAD1D4"/>
          <w:w w:val="75"/>
        </w:rPr>
        <w:sectPr w:rsidR="00294F29">
          <w:type w:val="continuous"/>
          <w:pgSz w:w="15840" w:h="12240" w:orient="landscape"/>
          <w:pgMar w:top="1140" w:right="80" w:bottom="280" w:left="0" w:header="720" w:footer="720" w:gutter="0"/>
          <w:cols w:num="2" w:space="720" w:equalWidth="0">
            <w:col w:w="4930" w:space="40"/>
            <w:col w:w="10790"/>
          </w:cols>
          <w:noEndnote/>
        </w:sectPr>
      </w:pPr>
    </w:p>
    <w:p w14:paraId="4DF3FEC1" w14:textId="77777777" w:rsidR="00294F29" w:rsidRDefault="00547792">
      <w:pPr>
        <w:pStyle w:val="BodyText"/>
        <w:kinsoku w:val="0"/>
        <w:overflowPunct w:val="0"/>
        <w:spacing w:before="1"/>
        <w:rPr>
          <w:sz w:val="21"/>
          <w:szCs w:val="21"/>
        </w:rPr>
      </w:pPr>
      <w:r>
        <w:rPr>
          <w:noProof/>
        </w:rPr>
        <w:pict w14:anchorId="4275B915">
          <v:polyline id="_x0000_s1043" style="position:absolute;z-index:251626496;mso-position-horizontal-relative:page;mso-position-vertical-relative:page" points="519.25pt,209.55pt,519.25pt,107.65pt" coordsize="20,2039" o:allowincell="f" filled="f" strokeweight=".59336mm">
            <v:path arrowok="t"/>
            <w10:wrap anchorx="page" anchory="page"/>
          </v:polyline>
        </w:pict>
      </w:r>
      <w:r>
        <w:rPr>
          <w:noProof/>
        </w:rPr>
        <w:pict w14:anchorId="394A2A6E">
          <v:polyline id="_x0000_s1044" style="position:absolute;z-index:251627520;mso-position-horizontal-relative:page;mso-position-vertical-relative:page" points="519.25pt,479.75pt,519.25pt,376.9pt" coordsize="20,2058" o:allowincell="f" filled="f" strokeweight=".59336mm">
            <v:path arrowok="t"/>
            <w10:wrap anchorx="page" anchory="page"/>
          </v:polyline>
        </w:pict>
      </w:r>
      <w:r>
        <w:rPr>
          <w:noProof/>
        </w:rPr>
        <w:pict w14:anchorId="6D4A8298">
          <v:polyline id="_x0000_s1045" style="position:absolute;z-index:251628544;mso-position-horizontal-relative:page;mso-position-vertical-relative:page" points="670.4pt,479.7pt,670.4pt,375.9pt" coordsize="20,2077" o:allowincell="f" filled="f" strokeweight=".67814mm">
            <v:path arrowok="t"/>
            <w10:wrap anchorx="page" anchory="page"/>
          </v:polyline>
        </w:pict>
      </w:r>
      <w:r>
        <w:rPr>
          <w:noProof/>
        </w:rPr>
        <w:pict w14:anchorId="5E80E9BE">
          <v:polyline id="_x0000_s1046" style="position:absolute;z-index:251629568;mso-position-horizontal-relative:page;mso-position-vertical-relative:page" points="670.4pt,210.5pt,670.4pt,106.7pt" coordsize="20,2077" o:allowincell="f" filled="f" strokeweight=".67814mm">
            <v:path arrowok="t"/>
            <w10:wrap anchorx="page" anchory="page"/>
          </v:polyline>
        </w:pict>
      </w:r>
      <w:r>
        <w:rPr>
          <w:noProof/>
        </w:rPr>
        <w:pict w14:anchorId="129406DA">
          <v:polyline id="_x0000_s1047" style="position:absolute;z-index:251630592;mso-position-horizontal-relative:page;mso-position-vertical-relative:page" points="525.75pt,101.15pt,665.1pt,101.15pt" coordsize="2788,20" o:allowincell="f" filled="f" strokeweight=".59358mm">
            <v:path arrowok="t"/>
            <w10:wrap anchorx="page" anchory="page"/>
          </v:polyline>
        </w:pict>
      </w:r>
    </w:p>
    <w:p w14:paraId="248110E6" w14:textId="77777777" w:rsidR="00294F29" w:rsidRDefault="00547792">
      <w:pPr>
        <w:pStyle w:val="BodyText"/>
        <w:kinsoku w:val="0"/>
        <w:overflowPunct w:val="0"/>
        <w:spacing w:line="44" w:lineRule="exact"/>
        <w:ind w:left="10473"/>
        <w:rPr>
          <w:position w:val="-1"/>
          <w:sz w:val="4"/>
          <w:szCs w:val="4"/>
        </w:rPr>
      </w:pPr>
      <w:r>
        <w:rPr>
          <w:position w:val="-1"/>
          <w:sz w:val="4"/>
          <w:szCs w:val="4"/>
        </w:rPr>
      </w:r>
      <w:r>
        <w:rPr>
          <w:position w:val="-1"/>
          <w:sz w:val="4"/>
          <w:szCs w:val="4"/>
        </w:rPr>
        <w:pict w14:anchorId="0FE60C87">
          <v:group id="_x0000_s1048" style="width:140.35pt;height:2.2pt;mso-position-horizontal-relative:char;mso-position-vertical-relative:line" coordsize="2807,44" o:allowincell="f">
            <v:shape id="_x0000_s1049" style="position:absolute;top:21;width:2807;height:20;mso-position-horizontal-relative:page;mso-position-vertical-relative:page" coordsize="2807,20" o:allowincell="f" path="m,l2806,e" filled="f" strokeweight=".76319mm">
              <v:path arrowok="t"/>
            </v:shape>
            <w10:anchorlock/>
          </v:group>
        </w:pict>
      </w:r>
    </w:p>
    <w:p w14:paraId="067218C8" w14:textId="77777777" w:rsidR="00294F29" w:rsidRDefault="00547792">
      <w:pPr>
        <w:pStyle w:val="BodyText"/>
        <w:kinsoku w:val="0"/>
        <w:overflowPunct w:val="0"/>
        <w:spacing w:before="5"/>
        <w:rPr>
          <w:sz w:val="23"/>
          <w:szCs w:val="23"/>
        </w:rPr>
      </w:pPr>
      <w:r>
        <w:rPr>
          <w:noProof/>
        </w:rPr>
        <w:pict w14:anchorId="077B6379">
          <v:polyline id="_x0000_s1050" style="position:absolute;z-index:251631616;mso-wrap-distance-left:0;mso-wrap-distance-right:0;mso-position-horizontal-relative:page;mso-position-vertical-relative:text" points="523.8pt,16.4pt,661.2pt,16.4pt" coordsize="2749,20" o:allowincell="f" filled="f" strokeweight=".67839mm">
            <v:path arrowok="t"/>
            <w10:wrap type="topAndBottom" anchorx="page"/>
          </v:polyline>
        </w:pict>
      </w:r>
    </w:p>
    <w:p w14:paraId="622D603C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01D1C4C1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775C341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2BD075B9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77411445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16B381A5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7F81640A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21E7D051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52F707E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17FB6D0A" w14:textId="77777777" w:rsidR="00294F29" w:rsidRDefault="00547792">
      <w:pPr>
        <w:pStyle w:val="BodyText"/>
        <w:kinsoku w:val="0"/>
        <w:overflowPunct w:val="0"/>
        <w:spacing w:before="8"/>
        <w:rPr>
          <w:sz w:val="10"/>
          <w:szCs w:val="10"/>
        </w:rPr>
      </w:pPr>
      <w:r>
        <w:rPr>
          <w:noProof/>
        </w:rPr>
        <w:pict w14:anchorId="23A3D6ED">
          <v:polyline id="_x0000_s1051" style="position:absolute;z-index:251632640;mso-wrap-distance-left:0;mso-wrap-distance-right:0;mso-position-horizontal-relative:page;mso-position-vertical-relative:text" points="523.8pt,8.95pt,662.2pt,8.95pt" coordsize="2769,20" o:allowincell="f" filled="f" strokeweight=".59358mm">
            <v:path arrowok="t"/>
            <w10:wrap type="topAndBottom" anchorx="page"/>
          </v:polyline>
        </w:pict>
      </w:r>
      <w:r>
        <w:rPr>
          <w:noProof/>
        </w:rPr>
        <w:pict w14:anchorId="5F78FDE4">
          <v:polyline id="_x0000_s1052" style="position:absolute;z-index:251633664;mso-wrap-distance-left:0;mso-wrap-distance-right:0;mso-position-horizontal-relative:page;mso-position-vertical-relative:text" points="526.7pt,30.8pt,664.1pt,30.8pt" coordsize="2749,20" o:allowincell="f" filled="f" strokeweight=".42397mm">
            <v:path arrowok="t"/>
            <w10:wrap type="topAndBottom" anchorx="page"/>
          </v:polyline>
        </w:pict>
      </w:r>
    </w:p>
    <w:p w14:paraId="2392D540" w14:textId="77777777" w:rsidR="00294F29" w:rsidRDefault="00294F29">
      <w:pPr>
        <w:pStyle w:val="BodyText"/>
        <w:kinsoku w:val="0"/>
        <w:overflowPunct w:val="0"/>
        <w:spacing w:before="6"/>
        <w:rPr>
          <w:sz w:val="29"/>
          <w:szCs w:val="29"/>
        </w:rPr>
      </w:pPr>
    </w:p>
    <w:p w14:paraId="530BD011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0739F186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4F350E2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1572D894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71EB5D82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D6F49D2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16FF865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1F992551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1395A1C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2042BB2A" w14:textId="77777777" w:rsidR="00294F29" w:rsidRDefault="00547792">
      <w:pPr>
        <w:pStyle w:val="BodyText"/>
        <w:kinsoku w:val="0"/>
        <w:overflowPunct w:val="0"/>
        <w:spacing w:before="10"/>
        <w:rPr>
          <w:sz w:val="10"/>
          <w:szCs w:val="10"/>
        </w:rPr>
      </w:pPr>
      <w:r>
        <w:rPr>
          <w:noProof/>
        </w:rPr>
        <w:pict w14:anchorId="3FB0EBB8">
          <v:polyline id="_x0000_s1053" style="position:absolute;z-index:251634688;mso-wrap-distance-left:0;mso-wrap-distance-right:0;mso-position-horizontal-relative:page;mso-position-vertical-relative:text" points="525.75pt,9.05pt,664.15pt,9.05pt" coordsize="2769,20" o:allowincell="f" filled="f" strokeweight=".59358mm">
            <v:path arrowok="t"/>
            <w10:wrap type="topAndBottom" anchorx="page"/>
          </v:polyline>
        </w:pict>
      </w:r>
    </w:p>
    <w:p w14:paraId="3B130FAD" w14:textId="77777777" w:rsidR="00294F29" w:rsidRDefault="00294F29">
      <w:pPr>
        <w:pStyle w:val="BodyText"/>
        <w:kinsoku w:val="0"/>
        <w:overflowPunct w:val="0"/>
        <w:spacing w:before="10"/>
        <w:rPr>
          <w:sz w:val="10"/>
          <w:szCs w:val="10"/>
        </w:rPr>
        <w:sectPr w:rsidR="00294F29">
          <w:type w:val="continuous"/>
          <w:pgSz w:w="15840" w:h="12240" w:orient="landscape"/>
          <w:pgMar w:top="1140" w:right="80" w:bottom="280" w:left="0" w:header="720" w:footer="720" w:gutter="0"/>
          <w:cols w:space="720" w:equalWidth="0">
            <w:col w:w="15760"/>
          </w:cols>
          <w:noEndnote/>
        </w:sectPr>
      </w:pPr>
    </w:p>
    <w:p w14:paraId="654D3C62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F1261F4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F44AC20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88C2356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33480AB" w14:textId="77777777" w:rsidR="00294F29" w:rsidRDefault="00294F29">
      <w:pPr>
        <w:pStyle w:val="BodyText"/>
        <w:kinsoku w:val="0"/>
        <w:overflowPunct w:val="0"/>
        <w:spacing w:before="6"/>
        <w:rPr>
          <w:sz w:val="18"/>
          <w:szCs w:val="18"/>
        </w:rPr>
      </w:pPr>
    </w:p>
    <w:p w14:paraId="70390592" w14:textId="77777777" w:rsidR="00294F29" w:rsidRDefault="00294F29">
      <w:pPr>
        <w:pStyle w:val="BodyText"/>
        <w:kinsoku w:val="0"/>
        <w:overflowPunct w:val="0"/>
        <w:spacing w:before="6"/>
        <w:rPr>
          <w:sz w:val="18"/>
          <w:szCs w:val="18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5697AFFE" w14:textId="77777777" w:rsidR="00294F29" w:rsidRDefault="00294F29">
      <w:pPr>
        <w:pStyle w:val="BodyText"/>
        <w:kinsoku w:val="0"/>
        <w:overflowPunct w:val="0"/>
        <w:spacing w:before="6"/>
      </w:pPr>
    </w:p>
    <w:p w14:paraId="14478A27" w14:textId="77777777" w:rsidR="00294F29" w:rsidRDefault="00554C17">
      <w:pPr>
        <w:pStyle w:val="BodyText"/>
        <w:kinsoku w:val="0"/>
        <w:overflowPunct w:val="0"/>
        <w:spacing w:line="254" w:lineRule="auto"/>
        <w:ind w:left="1356" w:right="38"/>
        <w:jc w:val="center"/>
        <w:rPr>
          <w:w w:val="105"/>
          <w:sz w:val="39"/>
          <w:szCs w:val="39"/>
        </w:rPr>
      </w:pPr>
      <w:r>
        <w:rPr>
          <w:w w:val="105"/>
          <w:sz w:val="39"/>
          <w:szCs w:val="39"/>
        </w:rPr>
        <w:t>Staying</w:t>
      </w:r>
      <w:r>
        <w:rPr>
          <w:spacing w:val="-44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at</w:t>
      </w:r>
      <w:r>
        <w:rPr>
          <w:spacing w:val="-42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home Time on your own</w:t>
      </w:r>
    </w:p>
    <w:p w14:paraId="178BBCB5" w14:textId="77777777" w:rsidR="00294F29" w:rsidRDefault="00554C17">
      <w:pPr>
        <w:pStyle w:val="BodyText"/>
        <w:kinsoku w:val="0"/>
        <w:overflowPunct w:val="0"/>
        <w:spacing w:before="381"/>
        <w:ind w:left="1356"/>
        <w:rPr>
          <w:w w:val="90"/>
          <w:sz w:val="46"/>
          <w:szCs w:val="46"/>
        </w:rPr>
      </w:pPr>
      <w:r>
        <w:rPr>
          <w:sz w:val="24"/>
          <w:szCs w:val="24"/>
        </w:rPr>
        <w:br w:type="column"/>
      </w:r>
      <w:r>
        <w:rPr>
          <w:w w:val="90"/>
          <w:sz w:val="46"/>
          <w:szCs w:val="46"/>
        </w:rPr>
        <w:t>Lonely</w:t>
      </w:r>
    </w:p>
    <w:p w14:paraId="66D32A9E" w14:textId="77777777" w:rsidR="00294F29" w:rsidRDefault="00554C17">
      <w:pPr>
        <w:pStyle w:val="BodyText"/>
        <w:kinsoku w:val="0"/>
        <w:overflowPunct w:val="0"/>
        <w:spacing w:before="76"/>
        <w:ind w:left="3938" w:right="3419"/>
        <w:jc w:val="center"/>
        <w:rPr>
          <w:sz w:val="53"/>
          <w:szCs w:val="53"/>
        </w:rPr>
      </w:pPr>
      <w:r>
        <w:rPr>
          <w:sz w:val="24"/>
          <w:szCs w:val="24"/>
        </w:rPr>
        <w:br w:type="column"/>
      </w:r>
      <w:r>
        <w:rPr>
          <w:sz w:val="53"/>
          <w:szCs w:val="53"/>
        </w:rPr>
        <w:t>Unsafe</w:t>
      </w:r>
    </w:p>
    <w:p w14:paraId="4E16D873" w14:textId="77777777" w:rsidR="00294F29" w:rsidRDefault="00294F29">
      <w:pPr>
        <w:pStyle w:val="BodyText"/>
        <w:kinsoku w:val="0"/>
        <w:overflowPunct w:val="0"/>
        <w:spacing w:before="8"/>
        <w:rPr>
          <w:sz w:val="59"/>
          <w:szCs w:val="59"/>
        </w:rPr>
      </w:pPr>
    </w:p>
    <w:p w14:paraId="5D7A8094" w14:textId="77777777" w:rsidR="00294F29" w:rsidRDefault="00547792">
      <w:pPr>
        <w:pStyle w:val="BodyText"/>
        <w:tabs>
          <w:tab w:val="left" w:pos="5816"/>
        </w:tabs>
        <w:kinsoku w:val="0"/>
        <w:overflowPunct w:val="0"/>
        <w:spacing w:before="1"/>
        <w:ind w:left="1340"/>
        <w:rPr>
          <w:sz w:val="46"/>
          <w:szCs w:val="46"/>
        </w:rPr>
      </w:pPr>
      <w:r>
        <w:rPr>
          <w:noProof/>
        </w:rPr>
        <w:pict w14:anchorId="014FCE29">
          <v:group id="_x0000_s1054" style="position:absolute;left:0;text-align:left;margin-left:29.85pt;margin-top:-81.05pt;width:743.2pt;height:400.35pt;z-index:-251680768;mso-position-horizontal-relative:page" coordorigin="597,-1621" coordsize="14864,8007" o:allowincell="f">
            <v:shape id="_x0000_s1055" type="#_x0000_t75" style="position:absolute;left:598;top:-1621;width:14860;height:8000;mso-position-horizontal-relative:page;mso-position-vertical-relative:text" o:allowincell="f">
              <v:imagedata r:id="rId7" o:title=""/>
            </v:shape>
            <v:group id="_x0000_s1056" style="position:absolute;left:1420;top:4654;width:4169;height:1505" coordorigin="1420,4654" coordsize="4169,1505" o:allowincell="f">
              <v:shape id="_x0000_s1057" style="position:absolute;left:1420;top:4654;width:4169;height:1505;mso-position-horizontal-relative:page;mso-position-vertical-relative:text" coordsize="4169,1505" o:allowincell="f" path="m271,996r-70,l165,993,64,979,31,972,,962,14,914r29,10l74,931r-2,l105,936r31,4l204,945r67,l271,996xe" fillcolor="#2d75b6" stroked="f">
                <v:path arrowok="t"/>
              </v:shape>
              <v:shape id="_x0000_s1058" style="position:absolute;left:1420;top:4654;width:4169;height:1505;mso-position-horizontal-relative:page;mso-position-vertical-relative:text" coordsize="4169,1505" o:allowincell="f" path="m391,1358r-5,-50l417,1305r-2,l446,1303r-2,l501,1293r7,48l480,1348r-29,3l422,1356r-31,2xe" fillcolor="#2d75b6" stroked="f">
                <v:path arrowok="t"/>
              </v:shape>
              <v:shape id="_x0000_s1059" style="position:absolute;left:1420;top:4654;width:4169;height:1505;mso-position-horizontal-relative:page;mso-position-vertical-relative:text" coordsize="4169,1505" o:allowincell="f" path="m1488,1504r-22,-16l1447,1468r-34,-38l1452,1399r14,17l1466,1416r17,19l1485,1435r15,14l1519,1466r-31,38xe" fillcolor="#2d75b6" stroked="f">
                <v:path arrowok="t"/>
              </v:shape>
              <v:shape id="_x0000_s1060" style="position:absolute;left:1420;top:4654;width:4169;height:1505;mso-position-horizontal-relative:page;mso-position-vertical-relative:text" coordsize="4169,1505" o:allowincell="f" path="m1468,1418r-2,-2l1466,1416r2,2xe" fillcolor="#2d75b6" stroked="f">
                <v:path arrowok="t"/>
              </v:shape>
              <v:shape id="_x0000_s1061" style="position:absolute;left:1420;top:4654;width:4169;height:1505;mso-position-horizontal-relative:page;mso-position-vertical-relative:text" coordsize="4169,1505" o:allowincell="f" path="m1485,1435r-2,l1483,1432r2,3xe" fillcolor="#2d75b6" stroked="f">
                <v:path arrowok="t"/>
              </v:shape>
              <v:shape id="_x0000_s1062" style="position:absolute;left:1420;top:4654;width:4169;height:1505;mso-position-horizontal-relative:page;mso-position-vertical-relative:text" coordsize="4169,1505" o:allowincell="f" path="m2817,1327r-50,l2769,1308r51,9l2817,1327xe" fillcolor="#2d75b6" stroked="f">
                <v:path arrowok="t"/>
              </v:shape>
              <v:shape id="_x0000_s1063" style="position:absolute;left:1420;top:4654;width:4169;height:1505;mso-position-horizontal-relative:page;mso-position-vertical-relative:text" coordsize="4169,1505" o:allowincell="f" path="m2760,1344r7,-20l2767,1327r50,l2815,1336r-2,5l2762,1341r-2,3xe" fillcolor="#2d75b6" stroked="f">
                <v:path arrowok="t"/>
              </v:shape>
              <v:shape id="_x0000_s1064" style="position:absolute;left:1420;top:4654;width:4169;height:1505;mso-position-horizontal-relative:page;mso-position-vertical-relative:text" coordsize="4169,1505" o:allowincell="f" path="m2752,1360r10,-19l2813,1341r-5,17l2755,1358r-3,2xe" fillcolor="#2d75b6" stroked="f">
                <v:path arrowok="t"/>
              </v:shape>
              <v:shape id="_x0000_s1065" style="position:absolute;left:1420;top:4654;width:4169;height:1505;mso-position-horizontal-relative:page;mso-position-vertical-relative:text" coordsize="4169,1505" o:allowincell="f" path="m2788,1399r-43,-22l2755,1358r53,l2798,1380r-10,19xe" fillcolor="#2d75b6" stroked="f">
                <v:path arrowok="t"/>
              </v:shape>
              <v:shape id="_x0000_s1066" style="position:absolute;left:1420;top:4654;width:4169;height:1505;mso-position-horizontal-relative:page;mso-position-vertical-relative:text" coordsize="4169,1505" o:allowincell="f" path="m3537,945r-29,-17l3511,928r-63,-28l3415,888r-36,-12l3381,876r-38,-10l3355,818r38,10l3432,840r36,14l3501,868r31,17l3561,902r29,19l3614,940r3,3l3535,943r2,2xe" fillcolor="#2d75b6" stroked="f">
                <v:path arrowok="t"/>
              </v:shape>
              <v:shape id="_x0000_s1067" style="position:absolute;left:1420;top:4654;width:4169;height:1505;mso-position-horizontal-relative:page;mso-position-vertical-relative:text" coordsize="4169,1505" o:allowincell="f" path="m3561,962r-26,-19l3617,943r19,17l3559,960r2,2xe" fillcolor="#2d75b6" stroked="f">
                <v:path arrowok="t"/>
              </v:shape>
              <v:shape id="_x0000_s1068" style="position:absolute;left:1420;top:4654;width:4169;height:1505;mso-position-horizontal-relative:page;mso-position-vertical-relative:text" coordsize="4169,1505" o:allowincell="f" path="m3583,979r-24,-19l3636,960r16,16l3580,976r3,3xe" fillcolor="#2d75b6" stroked="f">
                <v:path arrowok="t"/>
              </v:shape>
              <v:shape id="_x0000_s1069" style="position:absolute;left:1420;top:4654;width:4169;height:1505;mso-position-horizontal-relative:page;mso-position-vertical-relative:text" coordsize="4169,1505" o:allowincell="f" path="m3602,996r-22,-20l3652,976r5,5l3666,993r-64,l3602,996xe" fillcolor="#2d75b6" stroked="f">
                <v:path arrowok="t"/>
              </v:shape>
              <v:shape id="_x0000_s1070" style="position:absolute;left:1420;top:4654;width:4169;height:1505;mso-position-horizontal-relative:page;mso-position-vertical-relative:text" coordsize="4169,1505" o:allowincell="f" path="m3619,1015r-17,-22l3666,993r8,10l3680,1012r-61,l3619,1015xe" fillcolor="#2d75b6" stroked="f">
                <v:path arrowok="t"/>
              </v:shape>
              <v:shape id="_x0000_s1071" style="position:absolute;left:1420;top:4654;width:4169;height:1505;mso-position-horizontal-relative:page;mso-position-vertical-relative:text" coordsize="4169,1505" o:allowincell="f" path="m3690,1032r-57,l3619,1012r61,l3688,1027r2,5xe" fillcolor="#2d75b6" stroked="f">
                <v:path arrowok="t"/>
              </v:shape>
              <v:shape id="_x0000_s1072" style="position:absolute;left:1420;top:4654;width:4169;height:1505;mso-position-horizontal-relative:page;mso-position-vertical-relative:text" coordsize="4169,1505" o:allowincell="f" path="m3698,1051r-53,l3631,1029r2,3l3690,1032r8,19xe" fillcolor="#2d75b6" stroked="f">
                <v:path arrowok="t"/>
              </v:shape>
              <v:shape id="_x0000_s1073" style="position:absolute;left:1420;top:4654;width:4169;height:1505;mso-position-horizontal-relative:page;mso-position-vertical-relative:text" coordsize="4169,1505" o:allowincell="f" path="m3652,1070r-9,-22l3645,1051r53,l3705,1068r-53,l3652,1070xe" fillcolor="#2d75b6" stroked="f">
                <v:path arrowok="t"/>
              </v:shape>
              <v:shape id="_x0000_s1074" style="position:absolute;left:1420;top:4654;width:4169;height:1505;mso-position-horizontal-relative:page;mso-position-vertical-relative:text" coordsize="4169,1505" o:allowincell="f" path="m3660,1089r-8,-21l3705,1068r3,7l3710,1087r-50,l3660,1089xe" fillcolor="#2d75b6" stroked="f">
                <v:path arrowok="t"/>
              </v:shape>
              <v:shape id="_x0000_s1075" style="position:absolute;left:1420;top:4654;width:4169;height:1505;mso-position-horizontal-relative:page;mso-position-vertical-relative:text" coordsize="4169,1505" o:allowincell="f" path="m3662,1108r-2,-21l3710,1087r2,14l3712,1104r-50,l3662,1108xe" fillcolor="#2d75b6" stroked="f">
                <v:path arrowok="t"/>
              </v:shape>
              <v:shape id="_x0000_s1076" style="position:absolute;left:1420;top:4654;width:4169;height:1505;mso-position-horizontal-relative:page;mso-position-vertical-relative:text" coordsize="4169,1505" o:allowincell="f" path="m3664,1128r-2,-24l3712,1104r,21l3664,1128xe" fillcolor="#2d75b6" stroked="f">
                <v:path arrowok="t"/>
              </v:shape>
              <v:shape id="_x0000_s1077" style="position:absolute;left:1420;top:4654;width:4169;height:1505;mso-position-horizontal-relative:page;mso-position-vertical-relative:text" coordsize="4169,1505" o:allowincell="f" path="m4166,552r-62,l4120,537r-2,l4132,523r34,29xe" fillcolor="#2d75b6" stroked="f">
                <v:path arrowok="t"/>
              </v:shape>
              <v:shape id="_x0000_s1078" style="position:absolute;left:1420;top:4654;width:4169;height:1505;mso-position-horizontal-relative:page;mso-position-vertical-relative:text" coordsize="4169,1505" o:allowincell="f" path="m4136,590r-83,l4072,576r17,-12l4106,549r-2,3l4166,552r2,2l4140,588r-4,2xe" fillcolor="#2d75b6" stroked="f">
                <v:path arrowok="t"/>
              </v:shape>
              <v:shape id="_x0000_s1079" style="position:absolute;left:1420;top:4654;width:4169;height:1505;mso-position-horizontal-relative:page;mso-position-vertical-relative:text" coordsize="4169,1505" o:allowincell="f" path="m4120,602r-86,l4053,588r,2l4136,590r-16,12xe" fillcolor="#2d75b6" stroked="f">
                <v:path arrowok="t"/>
              </v:shape>
              <v:shape id="_x0000_s1080" style="position:absolute;left:1420;top:4654;width:4169;height:1505;mso-position-horizontal-relative:page;mso-position-vertical-relative:text" coordsize="4169,1505" o:allowincell="f" path="m4010,667r-22,-43l4012,612r22,-12l4034,602r86,l4101,616r-21,15l4058,643r-24,14l4010,667xe" fillcolor="#2d75b6" stroked="f">
                <v:path arrowok="t"/>
              </v:shape>
              <v:shape id="_x0000_s1081" style="position:absolute;left:1420;top:4654;width:4169;height:1505;mso-position-horizontal-relative:page;mso-position-vertical-relative:text" coordsize="4169,1505" o:allowincell="f" path="m3768,163r-5,-12l3811,136r5,12l3818,160r-50,l3768,163xe" fillcolor="#2d75b6" stroked="f">
                <v:path arrowok="t"/>
              </v:shape>
              <v:shape id="_x0000_s1082" style="position:absolute;left:1420;top:4654;width:4169;height:1505;mso-position-horizontal-relative:page;mso-position-vertical-relative:text" coordsize="4169,1505" o:allowincell="f" path="m3770,172r-2,-12l3818,160r,3l3819,170r-49,l3770,172xe" fillcolor="#2d75b6" stroked="f">
                <v:path arrowok="t"/>
              </v:shape>
              <v:shape id="_x0000_s1083" style="position:absolute;left:1420;top:4654;width:4169;height:1505;mso-position-horizontal-relative:page;mso-position-vertical-relative:text" coordsize="4169,1505" o:allowincell="f" path="m3770,194r,-24l3819,170r1,10l3820,192r-50,2xe" fillcolor="#2d75b6" stroked="f">
                <v:path arrowok="t"/>
              </v:shape>
              <v:shape id="_x0000_s1084" style="position:absolute;left:1420;top:4654;width:4169;height:1505;mso-position-horizontal-relative:page;mso-position-vertical-relative:text" coordsize="4169,1505" o:allowincell="f" path="m2839,100l2803,67r36,-36l2860,14,2884,r27,40l2889,55r3,l2870,69r2,l2856,84r,l2839,100xe" fillcolor="#2d75b6" stroked="f">
                <v:path arrowok="t"/>
              </v:shape>
              <v:shape id="_x0000_s1085" style="position:absolute;left:1420;top:4654;width:4169;height:1505;mso-position-horizontal-relative:page;mso-position-vertical-relative:text" coordsize="4169,1505" o:allowincell="f" path="m2853,86r3,-2l2856,84r-3,2xe" fillcolor="#2d75b6" stroked="f">
                <v:path arrowok="t"/>
              </v:shape>
              <v:shape id="_x0000_s1086" style="position:absolute;left:1420;top:4654;width:4169;height:1505;mso-position-horizontal-relative:page;mso-position-vertical-relative:text" coordsize="4169,1505" o:allowincell="f" path="m2853,86r,l2853,86r,xe" fillcolor="#2d75b6" stroked="f">
                <v:path arrowok="t"/>
              </v:shape>
              <v:shape id="_x0000_s1087" style="position:absolute;left:1420;top:4654;width:4169;height:1505;mso-position-horizontal-relative:page;mso-position-vertical-relative:text" coordsize="4169,1505" o:allowincell="f" path="m2119,124r-46,-21l2080,88r10,-16l2114,43r38,33l2140,88r-9,12l2132,100r-7,10l2124,110r-5,14xe" fillcolor="#2d75b6" stroked="f">
                <v:path arrowok="t"/>
              </v:shape>
              <v:shape id="_x0000_s1088" style="position:absolute;left:1420;top:4654;width:4169;height:1505;mso-position-horizontal-relative:page;mso-position-vertical-relative:text" coordsize="4169,1505" o:allowincell="f" path="m2132,100r-1,l2133,98r-1,2xe" fillcolor="#2d75b6" stroked="f">
                <v:path arrowok="t"/>
              </v:shape>
              <v:shape id="_x0000_s1089" style="position:absolute;left:1420;top:4654;width:4169;height:1505;mso-position-horizontal-relative:page;mso-position-vertical-relative:text" coordsize="4169,1505" o:allowincell="f" path="m2124,112r,-2l2125,110r-1,2xe" fillcolor="#2d75b6" stroked="f">
                <v:path arrowok="t"/>
              </v:shape>
              <v:shape id="_x0000_s1090" style="position:absolute;left:1420;top:4654;width:4169;height:1505;mso-position-horizontal-relative:page;mso-position-vertical-relative:text" coordsize="4169,1505" o:allowincell="f" path="m1370,208r-31,-14l1305,182r3,l1272,168r-36,-10l1252,110r72,24l1358,151r34,14l1370,208xe" fillcolor="#2d75b6" stroked="f">
                <v:path arrowok="t"/>
              </v:shape>
              <v:shape id="_x0000_s1091" style="position:absolute;left:1420;top:4654;width:4169;height:1505;mso-position-horizontal-relative:page;mso-position-vertical-relative:text" coordsize="4169,1505" o:allowincell="f" path="m189,568r-7,-14l175,537r-5,-14l165,506r46,-14l216,506r4,12l226,530r-1,l235,544r-46,24xe" fillcolor="#2d75b6" stroked="f">
                <v:path arrowok="t"/>
              </v:shape>
              <v:shape id="_x0000_s1092" style="position:absolute;left:1420;top:4654;width:4169;height:1505;mso-position-horizontal-relative:page;mso-position-vertical-relative:text" coordsize="4169,1505" o:allowincell="f" path="m228,532r-3,-2l226,530r2,2xe" fillcolor="#2d75b6" stroked="f">
                <v:path arrowok="t"/>
              </v:shape>
            </v:group>
            <v:shape id="_x0000_s1093" type="#_x0000_t75" style="position:absolute;left:5105;top:2907;width:5460;height:3420;mso-position-horizontal-relative:page;mso-position-vertical-relative:text" o:allowincell="f">
              <v:imagedata r:id="rId8" o:title=""/>
            </v:shape>
            <v:shape id="_x0000_s1094" style="position:absolute;left:9215;top:2576;width:96;height:96;mso-position-horizontal-relative:page;mso-position-vertical-relative:text" coordsize="96,96" o:allowincell="f" path="m48,96l29,92,14,81,3,66,,48,3,29,14,14,29,3,48,,66,3,81,14,92,29r4,19l92,66,81,81,66,92,48,96xe" stroked="f">
              <v:path arrowok="t"/>
            </v:shape>
            <v:shape id="_x0000_s1095" type="#_x0000_t75" style="position:absolute;left:8758;top:2735;width:200;height:180;mso-position-horizontal-relative:page;mso-position-vertical-relative:text" o:allowincell="f">
              <v:imagedata r:id="rId9" o:title=""/>
            </v:shape>
            <v:shape id="_x0000_s1096" type="#_x0000_t75" style="position:absolute;left:9190;top:2552;width:140;height:140;mso-position-horizontal-relative:page;mso-position-vertical-relative:text" o:allowincell="f">
              <v:imagedata r:id="rId10" o:title=""/>
            </v:shape>
            <v:shape id="_x0000_s1097" type="#_x0000_t75" style="position:absolute;left:8734;top:2708;width:240;height:240;mso-position-horizontal-relative:page;mso-position-vertical-relative:text" o:allowincell="f">
              <v:imagedata r:id="rId11" o:title=""/>
            </v:shape>
            <v:group id="_x0000_s1098" style="position:absolute;left:7286;top:4656;width:3173;height:1500" coordorigin="7286,4656" coordsize="3173,1500" o:allowincell="f">
              <v:shape id="_x0000_s1099" style="position:absolute;left:7286;top:4656;width:3173;height:1500;mso-position-horizontal-relative:page;mso-position-vertical-relative:text" coordsize="3173,1500" o:allowincell="f" path="m208,993r-52,l127,991,48,976,24,967,,959,16,911r24,10l38,921r24,7l60,928r26,5l84,933r26,5l108,938r26,2l132,940r26,3l208,943r,50xe" fillcolor="#2d75b6" stroked="f">
                <v:path arrowok="t"/>
              </v:shape>
              <v:shape id="_x0000_s1100" style="position:absolute;left:7286;top:4656;width:3173;height:1500;mso-position-horizontal-relative:page;mso-position-vertical-relative:text" coordsize="3173,1500" o:allowincell="f" path="m300,1356r-5,-51l319,1303r-3,l338,1300r22,-4l357,1296r22,-5l391,1339r-22,7l348,1348r-24,5l300,1356xe" fillcolor="#2d75b6" stroked="f">
                <v:path arrowok="t"/>
              </v:shape>
              <v:shape id="_x0000_s1101" style="position:absolute;left:7286;top:4656;width:3173;height:1500;mso-position-horizontal-relative:page;mso-position-vertical-relative:text" coordsize="3173,1500" o:allowincell="f" path="m1125,1499r-17,-16l1080,1444r-10,-19l1111,1399r10,17l1120,1416r13,16l1132,1432r29,34l1125,1499xe" fillcolor="#2d75b6" stroked="f">
                <v:path arrowok="t"/>
              </v:shape>
              <v:shape id="_x0000_s1102" style="position:absolute;left:7286;top:4656;width:3173;height:1500;mso-position-horizontal-relative:page;mso-position-vertical-relative:text" coordsize="3173,1500" o:allowincell="f" path="m1123,1418r-3,-2l1121,1416r2,2xe" fillcolor="#2d75b6" stroked="f">
                <v:path arrowok="t"/>
              </v:shape>
              <v:shape id="_x0000_s1103" style="position:absolute;left:7286;top:4656;width:3173;height:1500;mso-position-horizontal-relative:page;mso-position-vertical-relative:text" coordsize="3173,1500" o:allowincell="f" path="m1135,1435r-3,-3l1133,1432r2,3xe" fillcolor="#2d75b6" stroked="f">
                <v:path arrowok="t"/>
              </v:shape>
              <v:shape id="_x0000_s1104" style="position:absolute;left:7286;top:4656;width:3173;height:1500;mso-position-horizontal-relative:page;mso-position-vertical-relative:text" coordsize="3173,1500" o:allowincell="f" path="m2145,1324r-50,l2097,1305r51,7l2145,1324xe" fillcolor="#2d75b6" stroked="f">
                <v:path arrowok="t"/>
              </v:shape>
              <v:shape id="_x0000_s1105" style="position:absolute;left:7286;top:4656;width:3173;height:1500;mso-position-horizontal-relative:page;mso-position-vertical-relative:text" coordsize="3173,1500" o:allowincell="f" path="m2136,1360r-51,l2095,1322r,2l2145,1324r-2,10l2138,1353r-2,7xe" fillcolor="#2d75b6" stroked="f">
                <v:path arrowok="t"/>
              </v:shape>
              <v:shape id="_x0000_s1106" style="position:absolute;left:7286;top:4656;width:3173;height:1500;mso-position-horizontal-relative:page;mso-position-vertical-relative:text" coordsize="3173,1500" o:allowincell="f" path="m2124,1394r-46,-17l2085,1358r,2l2136,1360r-5,15l2124,1394xe" fillcolor="#2d75b6" stroked="f">
                <v:path arrowok="t"/>
              </v:shape>
              <v:shape id="_x0000_s1107" style="position:absolute;left:7286;top:4656;width:3173;height:1500;mso-position-horizontal-relative:page;mso-position-vertical-relative:text" coordsize="3173,1500" o:allowincell="f" path="m2589,885r-26,-12l2534,861r17,-46l2582,827r29,12l2663,868r21,15l2589,883r,2xe" fillcolor="#2d75b6" stroked="f">
                <v:path arrowok="t"/>
              </v:shape>
              <v:shape id="_x0000_s1108" style="position:absolute;left:7286;top:4656;width:3173;height:1500;mso-position-horizontal-relative:page;mso-position-vertical-relative:text" coordsize="3173,1500" o:allowincell="f" path="m2659,926r-22,-17l2613,897r3,l2589,883r95,l2688,885r43,34l2735,923r-76,l2659,926xe" fillcolor="#2d75b6" stroked="f">
                <v:path arrowok="t"/>
              </v:shape>
              <v:shape id="_x0000_s1109" style="position:absolute;left:7286;top:4656;width:3173;height:1500;mso-position-horizontal-relative:page;mso-position-vertical-relative:text" coordsize="3173,1500" o:allowincell="f" path="m2680,940r-21,-17l2735,923r13,15l2678,938r2,2xe" fillcolor="#2d75b6" stroked="f">
                <v:path arrowok="t"/>
              </v:shape>
              <v:shape id="_x0000_s1110" style="position:absolute;left:7286;top:4656;width:3173;height:1500;mso-position-horizontal-relative:page;mso-position-vertical-relative:text" coordsize="3173,1500" o:allowincell="f" path="m2750,940r-70,l2678,938r70,l2750,940xe" fillcolor="#2d75b6" stroked="f">
                <v:path arrowok="t"/>
              </v:shape>
              <v:shape id="_x0000_s1111" style="position:absolute;left:7286;top:4656;width:3173;height:1500;mso-position-horizontal-relative:page;mso-position-vertical-relative:text" coordsize="3173,1500" o:allowincell="f" path="m2697,957r-17,-17l2680,940r70,l2763,955r-66,l2697,957xe" fillcolor="#2d75b6" stroked="f">
                <v:path arrowok="t"/>
              </v:shape>
              <v:shape id="_x0000_s1112" style="position:absolute;left:7286;top:4656;width:3173;height:1500;mso-position-horizontal-relative:page;mso-position-vertical-relative:text" coordsize="3173,1500" o:allowincell="f" path="m2776,974r-62,l2697,955r66,l2767,959r9,15xe" fillcolor="#2d75b6" stroked="f">
                <v:path arrowok="t"/>
              </v:shape>
              <v:shape id="_x0000_s1113" style="position:absolute;left:7286;top:4656;width:3173;height:1500;mso-position-horizontal-relative:page;mso-position-vertical-relative:text" coordsize="3173,1500" o:allowincell="f" path="m2728,991r-16,-20l2714,974r62,l2786,988r-58,l2728,991xe" fillcolor="#2d75b6" stroked="f">
                <v:path arrowok="t"/>
              </v:shape>
              <v:shape id="_x0000_s1114" style="position:absolute;left:7286;top:4656;width:3173;height:1500;mso-position-horizontal-relative:page;mso-position-vertical-relative:text" coordsize="3173,1500" o:allowincell="f" path="m2805,1027r-53,l2728,988r58,l2796,1003r9,24xe" fillcolor="#2d75b6" stroked="f">
                <v:path arrowok="t"/>
              </v:shape>
              <v:shape id="_x0000_s1115" style="position:absolute;left:7286;top:4656;width:3173;height:1500;mso-position-horizontal-relative:page;mso-position-vertical-relative:text" coordsize="3173,1500" o:allowincell="f" path="m2760,1046r-10,-22l2752,1027r53,l2812,1044r-52,l2760,1046xe" fillcolor="#2d75b6" stroked="f">
                <v:path arrowok="t"/>
              </v:shape>
              <v:shape id="_x0000_s1116" style="position:absolute;left:7286;top:4656;width:3173;height:1500;mso-position-horizontal-relative:page;mso-position-vertical-relative:text" coordsize="3173,1500" o:allowincell="f" path="m2767,1065r-7,-21l2812,1044r3,7l2817,1063r-50,l2767,1065xe" fillcolor="#2d75b6" stroked="f">
                <v:path arrowok="t"/>
              </v:shape>
              <v:shape id="_x0000_s1117" style="position:absolute;left:7286;top:4656;width:3173;height:1500;mso-position-horizontal-relative:page;mso-position-vertical-relative:text" coordsize="3173,1500" o:allowincell="f" path="m2772,1084r-5,-21l2817,1063r4,19l2772,1082r,2xe" fillcolor="#2d75b6" stroked="f">
                <v:path arrowok="t"/>
              </v:shape>
              <v:shape id="_x0000_s1118" style="position:absolute;left:7286;top:4656;width:3173;height:1500;mso-position-horizontal-relative:page;mso-position-vertical-relative:text" coordsize="3173,1500" o:allowincell="f" path="m2824,1104r-48,l2772,1082r49,l2824,1099r,5xe" fillcolor="#2d75b6" stroked="f">
                <v:path arrowok="t"/>
              </v:shape>
              <v:shape id="_x0000_s1119" style="position:absolute;left:7286;top:4656;width:3173;height:1500;mso-position-horizontal-relative:page;mso-position-vertical-relative:text" coordsize="3173,1500" o:allowincell="f" path="m2776,1125r-2,-24l2776,1104r48,l2824,1123r-48,2xe" fillcolor="#2d75b6" stroked="f">
                <v:path arrowok="t"/>
              </v:shape>
              <v:shape id="_x0000_s1120" style="position:absolute;left:7286;top:4656;width:3173;height:1500;mso-position-horizontal-relative:page;mso-position-vertical-relative:text" coordsize="3173,1500" o:allowincell="f" path="m3171,551r-61,l3122,537r-2,l3132,523r40,26l3171,551xe" fillcolor="#2d75b6" stroked="f">
                <v:path arrowok="t"/>
              </v:shape>
              <v:shape id="_x0000_s1121" style="position:absolute;left:7286;top:4656;width:3173;height:1500;mso-position-horizontal-relative:page;mso-position-vertical-relative:text" coordsize="3173,1500" o:allowincell="f" path="m3050,664r-27,-43l3040,611r17,-12l3086,575r12,-11l3110,549r,2l3171,551r-23,32l3120,611r-34,29l3067,652r-17,12xe" fillcolor="#2d75b6" stroked="f">
                <v:path arrowok="t"/>
              </v:shape>
              <v:shape id="_x0000_s1122" style="position:absolute;left:7286;top:4656;width:3173;height:1500;mso-position-horizontal-relative:page;mso-position-vertical-relative:text" coordsize="3173,1500" o:allowincell="f" path="m2856,170r-5,-24l2899,134r4,14l2906,163r,4l2856,167r,3xe" fillcolor="#2d75b6" stroked="f">
                <v:path arrowok="t"/>
              </v:shape>
              <v:shape id="_x0000_s1123" style="position:absolute;left:7286;top:4656;width:3173;height:1500;mso-position-horizontal-relative:page;mso-position-vertical-relative:text" coordsize="3173,1500" o:allowincell="f" path="m2856,191r,-24l2906,167r,22l2856,191xe" fillcolor="#2d75b6" stroked="f">
                <v:path arrowok="t"/>
              </v:shape>
              <v:shape id="_x0000_s1124" style="position:absolute;left:7286;top:4656;width:3173;height:1500;mso-position-horizontal-relative:page;mso-position-vertical-relative:text" coordsize="3173,1500" o:allowincell="f" path="m2162,95l2121,67r15,-17l2150,31r17,-17l2183,r34,35l2200,50r-14,14l2176,79r-2,l2162,95xe" fillcolor="#2d75b6" stroked="f">
                <v:path arrowok="t"/>
              </v:shape>
              <v:shape id="_x0000_s1125" style="position:absolute;left:7286;top:4656;width:3173;height:1500;mso-position-horizontal-relative:page;mso-position-vertical-relative:text" coordsize="3173,1500" o:allowincell="f" path="m2174,81r,-2l2176,79r-2,2xe" fillcolor="#2d75b6" stroked="f">
                <v:path arrowok="t"/>
              </v:shape>
              <v:shape id="_x0000_s1126" style="position:absolute;left:7286;top:4656;width:3173;height:1500;mso-position-horizontal-relative:page;mso-position-vertical-relative:text" coordsize="3173,1500" o:allowincell="f" path="m1615,119r-46,-16l1574,88r7,-17l1600,43r41,28l1632,83r2,l1624,95r2,l1620,107r-5,12xe" fillcolor="#2d75b6" stroked="f">
                <v:path arrowok="t"/>
              </v:shape>
              <v:shape id="_x0000_s1127" style="position:absolute;left:7286;top:4656;width:3173;height:1500;mso-position-horizontal-relative:page;mso-position-vertical-relative:text" coordsize="3173,1500" o:allowincell="f" path="m1626,95r-2,l1627,93r-1,2xe" fillcolor="#2d75b6" stroked="f">
                <v:path arrowok="t"/>
              </v:shape>
              <v:shape id="_x0000_s1128" style="position:absolute;left:7286;top:4656;width:3173;height:1500;mso-position-horizontal-relative:page;mso-position-vertical-relative:text" coordsize="3173,1500" o:allowincell="f" path="m1036,206l988,177,962,165r2,l936,153r21,-46l984,119r28,15l1039,148r24,15l1036,206xe" fillcolor="#2d75b6" stroked="f">
                <v:path arrowok="t"/>
              </v:shape>
              <v:shape id="_x0000_s1129" style="position:absolute;left:7286;top:4656;width:3173;height:1500;mso-position-horizontal-relative:page;mso-position-vertical-relative:text" coordsize="3173,1500" o:allowincell="f" path="m141,561l129,532r-7,-28l170,491r7,27l187,544r-46,17xe" fillcolor="#2d75b6" stroked="f">
                <v:path arrowok="t"/>
              </v:shape>
            </v:group>
            <w10:wrap anchorx="page"/>
          </v:group>
        </w:pict>
      </w:r>
      <w:r w:rsidR="00554C17">
        <w:rPr>
          <w:spacing w:val="-3"/>
          <w:position w:val="-6"/>
          <w:sz w:val="46"/>
          <w:szCs w:val="46"/>
        </w:rPr>
        <w:t>Scared</w:t>
      </w:r>
      <w:r w:rsidR="00554C17">
        <w:rPr>
          <w:spacing w:val="-3"/>
          <w:position w:val="-6"/>
          <w:sz w:val="46"/>
          <w:szCs w:val="46"/>
        </w:rPr>
        <w:tab/>
      </w:r>
      <w:r w:rsidR="00554C17">
        <w:rPr>
          <w:sz w:val="46"/>
          <w:szCs w:val="46"/>
        </w:rPr>
        <w:t>Anxious</w:t>
      </w:r>
    </w:p>
    <w:p w14:paraId="3FA38E93" w14:textId="77777777" w:rsidR="00294F29" w:rsidRDefault="00294F29">
      <w:pPr>
        <w:pStyle w:val="BodyText"/>
        <w:tabs>
          <w:tab w:val="left" w:pos="5816"/>
        </w:tabs>
        <w:kinsoku w:val="0"/>
        <w:overflowPunct w:val="0"/>
        <w:spacing w:before="1"/>
        <w:ind w:left="1340"/>
        <w:rPr>
          <w:sz w:val="46"/>
          <w:szCs w:val="46"/>
        </w:rPr>
        <w:sectPr w:rsidR="00294F29">
          <w:type w:val="continuous"/>
          <w:pgSz w:w="15840" w:h="12240" w:orient="landscape"/>
          <w:pgMar w:top="1140" w:right="80" w:bottom="280" w:left="0" w:header="720" w:footer="720" w:gutter="0"/>
          <w:cols w:num="3" w:space="720" w:equalWidth="0">
            <w:col w:w="3977" w:space="259"/>
            <w:col w:w="2585" w:space="40"/>
            <w:col w:w="8899"/>
          </w:cols>
          <w:noEndnote/>
        </w:sectPr>
      </w:pPr>
    </w:p>
    <w:p w14:paraId="00A16AF5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4B90EC68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11CA1C7D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11B3AA06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348E6E04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71F4E04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700E2FE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28110790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305BD842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4E84379D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4156617E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29E70859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  <w:sectPr w:rsidR="00294F29">
          <w:type w:val="continuous"/>
          <w:pgSz w:w="15840" w:h="12240" w:orient="landscape"/>
          <w:pgMar w:top="1140" w:right="80" w:bottom="280" w:left="0" w:header="720" w:footer="720" w:gutter="0"/>
          <w:cols w:space="720" w:equalWidth="0">
            <w:col w:w="15760"/>
          </w:cols>
          <w:noEndnote/>
        </w:sectPr>
      </w:pPr>
    </w:p>
    <w:p w14:paraId="1F38158D" w14:textId="77777777" w:rsidR="00294F29" w:rsidRDefault="00554C17">
      <w:pPr>
        <w:pStyle w:val="BodyText"/>
        <w:kinsoku w:val="0"/>
        <w:overflowPunct w:val="0"/>
        <w:spacing w:before="214"/>
        <w:ind w:left="1204"/>
        <w:rPr>
          <w:sz w:val="46"/>
          <w:szCs w:val="46"/>
        </w:rPr>
      </w:pPr>
      <w:r>
        <w:rPr>
          <w:sz w:val="46"/>
          <w:szCs w:val="46"/>
        </w:rPr>
        <w:t>Happy</w:t>
      </w:r>
    </w:p>
    <w:p w14:paraId="459F862F" w14:textId="77777777" w:rsidR="00294F29" w:rsidRDefault="00294F29">
      <w:pPr>
        <w:pStyle w:val="BodyText"/>
        <w:kinsoku w:val="0"/>
        <w:overflowPunct w:val="0"/>
        <w:rPr>
          <w:sz w:val="50"/>
          <w:szCs w:val="50"/>
        </w:rPr>
      </w:pPr>
    </w:p>
    <w:p w14:paraId="13EB8940" w14:textId="77777777" w:rsidR="00294F29" w:rsidRDefault="00294F29">
      <w:pPr>
        <w:pStyle w:val="BodyText"/>
        <w:kinsoku w:val="0"/>
        <w:overflowPunct w:val="0"/>
        <w:spacing w:before="11"/>
        <w:rPr>
          <w:sz w:val="59"/>
          <w:szCs w:val="59"/>
        </w:rPr>
      </w:pPr>
    </w:p>
    <w:p w14:paraId="4DFD1D5D" w14:textId="77777777" w:rsidR="00294F29" w:rsidRDefault="00554C17">
      <w:pPr>
        <w:pStyle w:val="BodyText"/>
        <w:kinsoku w:val="0"/>
        <w:overflowPunct w:val="0"/>
        <w:ind w:left="1967"/>
        <w:rPr>
          <w:sz w:val="46"/>
          <w:szCs w:val="46"/>
        </w:rPr>
      </w:pPr>
      <w:r>
        <w:rPr>
          <w:sz w:val="46"/>
          <w:szCs w:val="46"/>
        </w:rPr>
        <w:t>Overwhelmed</w:t>
      </w:r>
    </w:p>
    <w:p w14:paraId="025C4CB5" w14:textId="77777777" w:rsidR="00294F29" w:rsidRDefault="00554C17">
      <w:pPr>
        <w:pStyle w:val="BodyText"/>
        <w:kinsoku w:val="0"/>
        <w:overflowPunct w:val="0"/>
        <w:spacing w:before="438"/>
        <w:ind w:left="1204"/>
        <w:rPr>
          <w:sz w:val="46"/>
          <w:szCs w:val="46"/>
        </w:rPr>
      </w:pPr>
      <w:r>
        <w:rPr>
          <w:sz w:val="24"/>
          <w:szCs w:val="24"/>
        </w:rPr>
        <w:br w:type="column"/>
      </w:r>
      <w:r>
        <w:rPr>
          <w:sz w:val="46"/>
          <w:szCs w:val="46"/>
        </w:rPr>
        <w:t>Isolated</w:t>
      </w:r>
    </w:p>
    <w:p w14:paraId="29F78004" w14:textId="77777777" w:rsidR="00294F29" w:rsidRDefault="00554C17">
      <w:pPr>
        <w:pStyle w:val="BodyText"/>
        <w:kinsoku w:val="0"/>
        <w:overflowPunct w:val="0"/>
        <w:rPr>
          <w:sz w:val="50"/>
          <w:szCs w:val="50"/>
        </w:rPr>
      </w:pPr>
      <w:r>
        <w:rPr>
          <w:sz w:val="24"/>
          <w:szCs w:val="24"/>
        </w:rPr>
        <w:br w:type="column"/>
      </w:r>
    </w:p>
    <w:p w14:paraId="16F6DF24" w14:textId="77777777" w:rsidR="00294F29" w:rsidRDefault="00294F29">
      <w:pPr>
        <w:pStyle w:val="BodyText"/>
        <w:kinsoku w:val="0"/>
        <w:overflowPunct w:val="0"/>
        <w:rPr>
          <w:sz w:val="50"/>
          <w:szCs w:val="50"/>
        </w:rPr>
      </w:pPr>
    </w:p>
    <w:p w14:paraId="17DB2FB6" w14:textId="77777777" w:rsidR="00294F29" w:rsidRDefault="00294F29">
      <w:pPr>
        <w:pStyle w:val="BodyText"/>
        <w:kinsoku w:val="0"/>
        <w:overflowPunct w:val="0"/>
        <w:spacing w:before="6"/>
        <w:rPr>
          <w:sz w:val="74"/>
          <w:szCs w:val="74"/>
        </w:rPr>
      </w:pPr>
    </w:p>
    <w:p w14:paraId="4EC22578" w14:textId="77777777" w:rsidR="00294F29" w:rsidRDefault="00554C17">
      <w:pPr>
        <w:pStyle w:val="BodyText"/>
        <w:kinsoku w:val="0"/>
        <w:overflowPunct w:val="0"/>
        <w:ind w:left="515"/>
        <w:rPr>
          <w:sz w:val="46"/>
          <w:szCs w:val="46"/>
        </w:rPr>
      </w:pPr>
      <w:r>
        <w:rPr>
          <w:sz w:val="46"/>
          <w:szCs w:val="46"/>
        </w:rPr>
        <w:t>Worried</w:t>
      </w:r>
    </w:p>
    <w:p w14:paraId="092449F5" w14:textId="77777777" w:rsidR="00294F29" w:rsidRDefault="00554C17">
      <w:pPr>
        <w:pStyle w:val="BodyText"/>
        <w:kinsoku w:val="0"/>
        <w:overflowPunct w:val="0"/>
        <w:spacing w:before="8"/>
        <w:rPr>
          <w:sz w:val="62"/>
          <w:szCs w:val="62"/>
        </w:rPr>
      </w:pPr>
      <w:r>
        <w:rPr>
          <w:sz w:val="24"/>
          <w:szCs w:val="24"/>
        </w:rPr>
        <w:br w:type="column"/>
      </w:r>
    </w:p>
    <w:p w14:paraId="5035FBEB" w14:textId="77777777" w:rsidR="00294F29" w:rsidRDefault="00554C17">
      <w:pPr>
        <w:pStyle w:val="BodyText"/>
        <w:kinsoku w:val="0"/>
        <w:overflowPunct w:val="0"/>
        <w:spacing w:line="254" w:lineRule="auto"/>
        <w:ind w:left="1274" w:right="1153" w:hanging="70"/>
        <w:jc w:val="both"/>
        <w:rPr>
          <w:sz w:val="39"/>
          <w:szCs w:val="39"/>
        </w:rPr>
      </w:pPr>
      <w:r>
        <w:rPr>
          <w:sz w:val="39"/>
          <w:szCs w:val="39"/>
        </w:rPr>
        <w:t>Not seeing friends Not seeing family Keeping in touch</w:t>
      </w:r>
    </w:p>
    <w:p w14:paraId="420E3DE3" w14:textId="77777777" w:rsidR="00294F29" w:rsidRDefault="00294F29">
      <w:pPr>
        <w:pStyle w:val="BodyText"/>
        <w:kinsoku w:val="0"/>
        <w:overflowPunct w:val="0"/>
        <w:spacing w:line="254" w:lineRule="auto"/>
        <w:ind w:left="1274" w:right="1153" w:hanging="70"/>
        <w:jc w:val="both"/>
        <w:rPr>
          <w:sz w:val="39"/>
          <w:szCs w:val="39"/>
        </w:rPr>
        <w:sectPr w:rsidR="00294F29">
          <w:type w:val="continuous"/>
          <w:pgSz w:w="15840" w:h="12240" w:orient="landscape"/>
          <w:pgMar w:top="1140" w:right="80" w:bottom="280" w:left="0" w:header="720" w:footer="720" w:gutter="0"/>
          <w:cols w:num="4" w:space="720" w:equalWidth="0">
            <w:col w:w="4625" w:space="70"/>
            <w:col w:w="2694" w:space="39"/>
            <w:col w:w="2096" w:space="945"/>
            <w:col w:w="5291"/>
          </w:cols>
          <w:noEndnote/>
        </w:sectPr>
      </w:pPr>
    </w:p>
    <w:p w14:paraId="37690D4D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43002A9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0E2F65E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2E126059" w14:textId="77777777" w:rsidR="00294F29" w:rsidRDefault="00294F29">
      <w:pPr>
        <w:pStyle w:val="BodyText"/>
        <w:kinsoku w:val="0"/>
        <w:overflowPunct w:val="0"/>
        <w:rPr>
          <w:sz w:val="27"/>
          <w:szCs w:val="27"/>
        </w:rPr>
      </w:pPr>
    </w:p>
    <w:p w14:paraId="1206F4E6" w14:textId="77777777" w:rsidR="00294F29" w:rsidRDefault="00547792">
      <w:pPr>
        <w:pStyle w:val="BodyText"/>
        <w:kinsoku w:val="0"/>
        <w:overflowPunct w:val="0"/>
        <w:ind w:left="108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 w14:anchorId="608052AB">
          <v:shape id="_x0000_s1230" type="#_x0000_t202" style="width:683.2pt;height:86.2pt;mso-left-percent:-10001;mso-top-percent:-10001;mso-position-horizontal:absolute;mso-position-horizontal-relative:char;mso-position-vertical:absolute;mso-position-vertical-relative:line;mso-left-percent:-10001;mso-top-percent:-10001" o:allowincell="f" fillcolor="yellow" stroked="f">
            <v:textbox inset="0,0,0,0">
              <w:txbxContent>
                <w:p w14:paraId="3D764E18" w14:textId="77777777" w:rsidR="00294F29" w:rsidRDefault="00554C17">
                  <w:pPr>
                    <w:pStyle w:val="BodyText"/>
                    <w:kinsoku w:val="0"/>
                    <w:overflowPunct w:val="0"/>
                    <w:spacing w:before="104" w:line="225" w:lineRule="auto"/>
                    <w:ind w:left="117" w:right="5769"/>
                    <w:rPr>
                      <w:b/>
                      <w:bCs/>
                      <w:spacing w:val="-5"/>
                      <w:sz w:val="66"/>
                      <w:szCs w:val="66"/>
                    </w:rPr>
                  </w:pPr>
                  <w:r>
                    <w:rPr>
                      <w:b/>
                      <w:bCs/>
                      <w:spacing w:val="-4"/>
                      <w:w w:val="95"/>
                      <w:sz w:val="66"/>
                      <w:szCs w:val="66"/>
                      <w:u w:val="thick" w:color="000000"/>
                    </w:rPr>
                    <w:t>Back</w:t>
                  </w:r>
                  <w:r>
                    <w:rPr>
                      <w:b/>
                      <w:bCs/>
                      <w:spacing w:val="-38"/>
                      <w:w w:val="95"/>
                      <w:sz w:val="66"/>
                      <w:szCs w:val="66"/>
                      <w:u w:val="thick" w:color="000000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w w:val="95"/>
                      <w:sz w:val="66"/>
                      <w:szCs w:val="66"/>
                      <w:u w:val="thick" w:color="000000"/>
                    </w:rPr>
                    <w:t>to</w:t>
                  </w:r>
                  <w:r>
                    <w:rPr>
                      <w:b/>
                      <w:bCs/>
                      <w:spacing w:val="-32"/>
                      <w:w w:val="95"/>
                      <w:sz w:val="66"/>
                      <w:szCs w:val="66"/>
                      <w:u w:val="thick" w:color="000000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w w:val="95"/>
                      <w:sz w:val="66"/>
                      <w:szCs w:val="66"/>
                      <w:u w:val="thick" w:color="000000"/>
                    </w:rPr>
                    <w:t>school</w:t>
                  </w:r>
                  <w:r>
                    <w:rPr>
                      <w:b/>
                      <w:bCs/>
                      <w:spacing w:val="-38"/>
                      <w:w w:val="95"/>
                      <w:sz w:val="66"/>
                      <w:szCs w:val="66"/>
                      <w:u w:val="thick" w:color="000000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95"/>
                      <w:sz w:val="66"/>
                      <w:szCs w:val="66"/>
                      <w:u w:val="thick" w:color="000000"/>
                    </w:rPr>
                    <w:t>after</w:t>
                  </w:r>
                  <w:r>
                    <w:rPr>
                      <w:b/>
                      <w:bCs/>
                      <w:spacing w:val="-40"/>
                      <w:w w:val="95"/>
                      <w:sz w:val="66"/>
                      <w:szCs w:val="66"/>
                      <w:u w:val="thick" w:color="000000"/>
                    </w:rPr>
                    <w:t xml:space="preserve"> </w:t>
                  </w:r>
                  <w:r>
                    <w:rPr>
                      <w:b/>
                      <w:bCs/>
                      <w:spacing w:val="-8"/>
                      <w:w w:val="95"/>
                      <w:sz w:val="66"/>
                      <w:szCs w:val="66"/>
                      <w:u w:val="thick" w:color="000000"/>
                    </w:rPr>
                    <w:t>lockdown</w:t>
                  </w:r>
                  <w:r>
                    <w:rPr>
                      <w:b/>
                      <w:bCs/>
                      <w:spacing w:val="-8"/>
                      <w:w w:val="95"/>
                      <w:sz w:val="66"/>
                      <w:szCs w:val="6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66"/>
                      <w:szCs w:val="66"/>
                      <w:u w:val="thick" w:color="000000"/>
                    </w:rPr>
                    <w:t xml:space="preserve">How </w:t>
                  </w:r>
                  <w:r>
                    <w:rPr>
                      <w:b/>
                      <w:bCs/>
                      <w:spacing w:val="-3"/>
                      <w:sz w:val="66"/>
                      <w:szCs w:val="66"/>
                      <w:u w:val="thick" w:color="000000"/>
                    </w:rPr>
                    <w:t xml:space="preserve">do </w:t>
                  </w:r>
                  <w:r>
                    <w:rPr>
                      <w:b/>
                      <w:bCs/>
                      <w:sz w:val="66"/>
                      <w:szCs w:val="66"/>
                      <w:u w:val="thick" w:color="000000"/>
                    </w:rPr>
                    <w:t>I</w:t>
                  </w:r>
                  <w:r>
                    <w:rPr>
                      <w:b/>
                      <w:bCs/>
                      <w:spacing w:val="-90"/>
                      <w:sz w:val="66"/>
                      <w:szCs w:val="66"/>
                      <w:u w:val="thick" w:color="000000"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sz w:val="66"/>
                      <w:szCs w:val="66"/>
                      <w:u w:val="thick" w:color="000000"/>
                    </w:rPr>
                    <w:t>feel?</w:t>
                  </w:r>
                </w:p>
              </w:txbxContent>
            </v:textbox>
            <w10:anchorlock/>
          </v:shape>
        </w:pict>
      </w:r>
    </w:p>
    <w:p w14:paraId="2FEDE8BB" w14:textId="77777777" w:rsidR="00294F29" w:rsidRDefault="00554C17">
      <w:pPr>
        <w:pStyle w:val="ListParagraph"/>
        <w:numPr>
          <w:ilvl w:val="0"/>
          <w:numId w:val="7"/>
        </w:numPr>
        <w:tabs>
          <w:tab w:val="left" w:pos="1505"/>
        </w:tabs>
        <w:kinsoku w:val="0"/>
        <w:overflowPunct w:val="0"/>
        <w:spacing w:before="108"/>
        <w:ind w:hanging="297"/>
        <w:rPr>
          <w:spacing w:val="-3"/>
          <w:sz w:val="36"/>
          <w:szCs w:val="36"/>
        </w:rPr>
      </w:pPr>
      <w:r>
        <w:rPr>
          <w:sz w:val="36"/>
          <w:szCs w:val="36"/>
        </w:rPr>
        <w:t>Since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schools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closed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in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March,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our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lives</w:t>
      </w:r>
      <w:r>
        <w:rPr>
          <w:spacing w:val="-7"/>
          <w:sz w:val="36"/>
          <w:szCs w:val="36"/>
        </w:rPr>
        <w:t xml:space="preserve"> </w:t>
      </w:r>
      <w:r>
        <w:rPr>
          <w:spacing w:val="-4"/>
          <w:sz w:val="36"/>
          <w:szCs w:val="36"/>
        </w:rPr>
        <w:t>have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changed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in</w:t>
      </w:r>
      <w:r>
        <w:rPr>
          <w:spacing w:val="-12"/>
          <w:sz w:val="36"/>
          <w:szCs w:val="36"/>
        </w:rPr>
        <w:t xml:space="preserve"> </w:t>
      </w:r>
      <w:r>
        <w:rPr>
          <w:sz w:val="36"/>
          <w:szCs w:val="36"/>
        </w:rPr>
        <w:t>many</w:t>
      </w:r>
      <w:r>
        <w:rPr>
          <w:spacing w:val="-7"/>
          <w:sz w:val="36"/>
          <w:szCs w:val="36"/>
        </w:rPr>
        <w:t xml:space="preserve"> </w:t>
      </w:r>
      <w:r>
        <w:rPr>
          <w:spacing w:val="-3"/>
          <w:sz w:val="36"/>
          <w:szCs w:val="36"/>
        </w:rPr>
        <w:t>ways.</w:t>
      </w:r>
    </w:p>
    <w:p w14:paraId="55062B38" w14:textId="77777777" w:rsidR="00294F29" w:rsidRDefault="00554C17">
      <w:pPr>
        <w:pStyle w:val="ListParagraph"/>
        <w:numPr>
          <w:ilvl w:val="0"/>
          <w:numId w:val="7"/>
        </w:numPr>
        <w:tabs>
          <w:tab w:val="left" w:pos="1505"/>
        </w:tabs>
        <w:kinsoku w:val="0"/>
        <w:overflowPunct w:val="0"/>
        <w:spacing w:before="143" w:line="177" w:lineRule="auto"/>
        <w:ind w:right="740" w:hanging="297"/>
        <w:rPr>
          <w:w w:val="105"/>
          <w:sz w:val="36"/>
          <w:szCs w:val="36"/>
        </w:rPr>
      </w:pPr>
      <w:r>
        <w:rPr>
          <w:w w:val="105"/>
          <w:sz w:val="36"/>
          <w:szCs w:val="36"/>
        </w:rPr>
        <w:t>Some</w:t>
      </w:r>
      <w:r>
        <w:rPr>
          <w:spacing w:val="-2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of</w:t>
      </w:r>
      <w:r>
        <w:rPr>
          <w:spacing w:val="-29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these</w:t>
      </w:r>
      <w:r>
        <w:rPr>
          <w:spacing w:val="-2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changes</w:t>
      </w:r>
      <w:r>
        <w:rPr>
          <w:spacing w:val="-25"/>
          <w:w w:val="105"/>
          <w:sz w:val="36"/>
          <w:szCs w:val="36"/>
        </w:rPr>
        <w:t xml:space="preserve"> </w:t>
      </w:r>
      <w:r>
        <w:rPr>
          <w:spacing w:val="-4"/>
          <w:w w:val="105"/>
          <w:sz w:val="36"/>
          <w:szCs w:val="36"/>
        </w:rPr>
        <w:t>may</w:t>
      </w:r>
      <w:r>
        <w:rPr>
          <w:spacing w:val="-25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have</w:t>
      </w:r>
      <w:r>
        <w:rPr>
          <w:spacing w:val="-2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been</w:t>
      </w:r>
      <w:r>
        <w:rPr>
          <w:spacing w:val="-2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difficult,</w:t>
      </w:r>
      <w:r>
        <w:rPr>
          <w:spacing w:val="-3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for</w:t>
      </w:r>
      <w:r>
        <w:rPr>
          <w:spacing w:val="-3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example,</w:t>
      </w:r>
      <w:r>
        <w:rPr>
          <w:spacing w:val="-2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not</w:t>
      </w:r>
      <w:r>
        <w:rPr>
          <w:spacing w:val="-2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seeing</w:t>
      </w:r>
      <w:r>
        <w:rPr>
          <w:spacing w:val="-2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our</w:t>
      </w:r>
      <w:r>
        <w:rPr>
          <w:spacing w:val="-3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friends,</w:t>
      </w:r>
      <w:r>
        <w:rPr>
          <w:spacing w:val="-2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while others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may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have</w:t>
      </w:r>
      <w:r>
        <w:rPr>
          <w:spacing w:val="-1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been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more</w:t>
      </w:r>
      <w:r>
        <w:rPr>
          <w:spacing w:val="-1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positive: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no</w:t>
      </w:r>
      <w:r>
        <w:rPr>
          <w:spacing w:val="-14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weekend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homework,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pressure</w:t>
      </w:r>
      <w:r>
        <w:rPr>
          <w:spacing w:val="-1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about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spacing w:val="-4"/>
          <w:w w:val="105"/>
          <w:sz w:val="36"/>
          <w:szCs w:val="36"/>
        </w:rPr>
        <w:t>exams</w:t>
      </w:r>
      <w:r>
        <w:rPr>
          <w:spacing w:val="-1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and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no getting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up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early</w:t>
      </w:r>
      <w:r>
        <w:rPr>
          <w:spacing w:val="-1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on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Monday</w:t>
      </w:r>
      <w:r>
        <w:rPr>
          <w:spacing w:val="-1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morning!</w:t>
      </w:r>
    </w:p>
    <w:p w14:paraId="68B4E2A6" w14:textId="77777777" w:rsidR="00294F29" w:rsidRDefault="00554C17">
      <w:pPr>
        <w:pStyle w:val="ListParagraph"/>
        <w:numPr>
          <w:ilvl w:val="0"/>
          <w:numId w:val="7"/>
        </w:numPr>
        <w:tabs>
          <w:tab w:val="left" w:pos="1505"/>
        </w:tabs>
        <w:kinsoku w:val="0"/>
        <w:overflowPunct w:val="0"/>
        <w:spacing w:before="161" w:line="177" w:lineRule="auto"/>
        <w:ind w:right="1295" w:hanging="297"/>
        <w:rPr>
          <w:w w:val="105"/>
          <w:sz w:val="36"/>
          <w:szCs w:val="36"/>
        </w:rPr>
      </w:pPr>
      <w:r>
        <w:rPr>
          <w:w w:val="105"/>
          <w:sz w:val="36"/>
          <w:szCs w:val="36"/>
        </w:rPr>
        <w:t>Now</w:t>
      </w:r>
      <w:r>
        <w:rPr>
          <w:spacing w:val="-28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that</w:t>
      </w:r>
      <w:r>
        <w:rPr>
          <w:spacing w:val="-31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schools</w:t>
      </w:r>
      <w:r>
        <w:rPr>
          <w:spacing w:val="-3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are</w:t>
      </w:r>
      <w:r>
        <w:rPr>
          <w:spacing w:val="-3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planning</w:t>
      </w:r>
      <w:r>
        <w:rPr>
          <w:spacing w:val="-3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to</w:t>
      </w:r>
      <w:r>
        <w:rPr>
          <w:spacing w:val="-32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invite</w:t>
      </w:r>
      <w:r>
        <w:rPr>
          <w:spacing w:val="-29"/>
          <w:w w:val="105"/>
          <w:sz w:val="36"/>
          <w:szCs w:val="36"/>
        </w:rPr>
        <w:t xml:space="preserve"> </w:t>
      </w:r>
      <w:r w:rsidR="007107E4">
        <w:rPr>
          <w:spacing w:val="-29"/>
          <w:w w:val="105"/>
          <w:sz w:val="36"/>
          <w:szCs w:val="36"/>
        </w:rPr>
        <w:t xml:space="preserve">all </w:t>
      </w:r>
      <w:r>
        <w:rPr>
          <w:w w:val="105"/>
          <w:sz w:val="36"/>
          <w:szCs w:val="36"/>
        </w:rPr>
        <w:t>students</w:t>
      </w:r>
      <w:r>
        <w:rPr>
          <w:spacing w:val="-3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back,</w:t>
      </w:r>
      <w:r>
        <w:rPr>
          <w:spacing w:val="-30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you</w:t>
      </w:r>
      <w:r>
        <w:rPr>
          <w:spacing w:val="-28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may</w:t>
      </w:r>
      <w:r>
        <w:rPr>
          <w:spacing w:val="-3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experience</w:t>
      </w:r>
      <w:r>
        <w:rPr>
          <w:spacing w:val="-29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lots</w:t>
      </w:r>
      <w:r>
        <w:rPr>
          <w:spacing w:val="-3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of</w:t>
      </w:r>
      <w:r>
        <w:rPr>
          <w:spacing w:val="-31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 xml:space="preserve">mixed </w:t>
      </w:r>
      <w:r>
        <w:rPr>
          <w:w w:val="105"/>
          <w:sz w:val="36"/>
          <w:szCs w:val="36"/>
        </w:rPr>
        <w:t>feelings:</w:t>
      </w:r>
      <w:r>
        <w:rPr>
          <w:spacing w:val="-2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excitement,</w:t>
      </w:r>
      <w:r>
        <w:rPr>
          <w:spacing w:val="-31"/>
          <w:w w:val="105"/>
          <w:sz w:val="36"/>
          <w:szCs w:val="36"/>
        </w:rPr>
        <w:t xml:space="preserve"> </w:t>
      </w:r>
      <w:r>
        <w:rPr>
          <w:spacing w:val="-5"/>
          <w:w w:val="105"/>
          <w:sz w:val="36"/>
          <w:szCs w:val="36"/>
        </w:rPr>
        <w:t>anxiety,</w:t>
      </w:r>
      <w:r>
        <w:rPr>
          <w:spacing w:val="-25"/>
          <w:w w:val="105"/>
          <w:sz w:val="36"/>
          <w:szCs w:val="36"/>
        </w:rPr>
        <w:t xml:space="preserve"> </w:t>
      </w:r>
      <w:r>
        <w:rPr>
          <w:spacing w:val="-4"/>
          <w:w w:val="105"/>
          <w:sz w:val="36"/>
          <w:szCs w:val="36"/>
        </w:rPr>
        <w:t>relief,</w:t>
      </w:r>
      <w:r>
        <w:rPr>
          <w:spacing w:val="-31"/>
          <w:w w:val="105"/>
          <w:sz w:val="36"/>
          <w:szCs w:val="36"/>
        </w:rPr>
        <w:t xml:space="preserve"> </w:t>
      </w:r>
      <w:r>
        <w:rPr>
          <w:spacing w:val="-9"/>
          <w:w w:val="105"/>
          <w:sz w:val="36"/>
          <w:szCs w:val="36"/>
        </w:rPr>
        <w:t>fear,</w:t>
      </w:r>
      <w:r>
        <w:rPr>
          <w:spacing w:val="-25"/>
          <w:w w:val="105"/>
          <w:sz w:val="36"/>
          <w:szCs w:val="36"/>
        </w:rPr>
        <w:t xml:space="preserve"> </w:t>
      </w:r>
      <w:r>
        <w:rPr>
          <w:spacing w:val="-7"/>
          <w:w w:val="105"/>
          <w:sz w:val="36"/>
          <w:szCs w:val="36"/>
        </w:rPr>
        <w:t>anger,</w:t>
      </w:r>
      <w:r>
        <w:rPr>
          <w:spacing w:val="-28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which</w:t>
      </w:r>
      <w:r>
        <w:rPr>
          <w:spacing w:val="-30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may</w:t>
      </w:r>
      <w:r>
        <w:rPr>
          <w:spacing w:val="-2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be</w:t>
      </w:r>
      <w:r>
        <w:rPr>
          <w:spacing w:val="-2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difficult</w:t>
      </w:r>
      <w:r>
        <w:rPr>
          <w:spacing w:val="-3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to</w:t>
      </w:r>
      <w:r>
        <w:rPr>
          <w:spacing w:val="-31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cope</w:t>
      </w:r>
      <w:r>
        <w:rPr>
          <w:spacing w:val="-2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with.</w:t>
      </w:r>
    </w:p>
    <w:p w14:paraId="7E67FC4D" w14:textId="77777777" w:rsidR="00294F29" w:rsidRDefault="00554C17">
      <w:pPr>
        <w:pStyle w:val="ListParagraph"/>
        <w:numPr>
          <w:ilvl w:val="0"/>
          <w:numId w:val="7"/>
        </w:numPr>
        <w:tabs>
          <w:tab w:val="left" w:pos="1505"/>
        </w:tabs>
        <w:kinsoku w:val="0"/>
        <w:overflowPunct w:val="0"/>
        <w:spacing w:before="163" w:line="177" w:lineRule="auto"/>
        <w:ind w:right="1389" w:hanging="297"/>
        <w:rPr>
          <w:w w:val="105"/>
          <w:sz w:val="36"/>
          <w:szCs w:val="36"/>
        </w:rPr>
      </w:pPr>
      <w:r>
        <w:rPr>
          <w:w w:val="105"/>
          <w:sz w:val="36"/>
          <w:szCs w:val="36"/>
        </w:rPr>
        <w:t>One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spacing w:val="-5"/>
          <w:w w:val="105"/>
          <w:sz w:val="36"/>
          <w:szCs w:val="36"/>
        </w:rPr>
        <w:t>way</w:t>
      </w:r>
      <w:r>
        <w:rPr>
          <w:spacing w:val="-19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to</w:t>
      </w:r>
      <w:r>
        <w:rPr>
          <w:spacing w:val="-2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share</w:t>
      </w:r>
      <w:r>
        <w:rPr>
          <w:spacing w:val="-2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your</w:t>
      </w:r>
      <w:r>
        <w:rPr>
          <w:spacing w:val="-18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feelings</w:t>
      </w:r>
      <w:r>
        <w:rPr>
          <w:spacing w:val="-2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with</w:t>
      </w:r>
      <w:r>
        <w:rPr>
          <w:spacing w:val="-2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those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who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may</w:t>
      </w:r>
      <w:r>
        <w:rPr>
          <w:spacing w:val="-19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be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able</w:t>
      </w:r>
      <w:r>
        <w:rPr>
          <w:spacing w:val="-2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to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help,</w:t>
      </w:r>
      <w:r>
        <w:rPr>
          <w:spacing w:val="-21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and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to</w:t>
      </w:r>
      <w:r>
        <w:rPr>
          <w:spacing w:val="-2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find</w:t>
      </w:r>
      <w:r>
        <w:rPr>
          <w:spacing w:val="-23"/>
          <w:w w:val="105"/>
          <w:sz w:val="36"/>
          <w:szCs w:val="36"/>
        </w:rPr>
        <w:t xml:space="preserve"> </w:t>
      </w:r>
      <w:r>
        <w:rPr>
          <w:spacing w:val="-5"/>
          <w:w w:val="105"/>
          <w:sz w:val="36"/>
          <w:szCs w:val="36"/>
        </w:rPr>
        <w:t>ways</w:t>
      </w:r>
      <w:r>
        <w:rPr>
          <w:spacing w:val="-19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 xml:space="preserve">to </w:t>
      </w:r>
      <w:r>
        <w:rPr>
          <w:spacing w:val="-4"/>
          <w:w w:val="105"/>
          <w:sz w:val="36"/>
          <w:szCs w:val="36"/>
        </w:rPr>
        <w:t>make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things</w:t>
      </w:r>
      <w:r>
        <w:rPr>
          <w:spacing w:val="-21"/>
          <w:w w:val="105"/>
          <w:sz w:val="36"/>
          <w:szCs w:val="36"/>
        </w:rPr>
        <w:t xml:space="preserve"> </w:t>
      </w:r>
      <w:r>
        <w:rPr>
          <w:spacing w:val="-7"/>
          <w:w w:val="105"/>
          <w:sz w:val="36"/>
          <w:szCs w:val="36"/>
        </w:rPr>
        <w:t>better,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is</w:t>
      </w:r>
      <w:r>
        <w:rPr>
          <w:spacing w:val="-18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to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use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‘scales’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and</w:t>
      </w:r>
      <w:r>
        <w:rPr>
          <w:spacing w:val="-19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numbers,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to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‘score’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your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emotions.</w:t>
      </w:r>
    </w:p>
    <w:p w14:paraId="76471BCB" w14:textId="77777777" w:rsidR="00294F29" w:rsidRDefault="00554C17">
      <w:pPr>
        <w:pStyle w:val="ListParagraph"/>
        <w:numPr>
          <w:ilvl w:val="0"/>
          <w:numId w:val="7"/>
        </w:numPr>
        <w:tabs>
          <w:tab w:val="left" w:pos="1505"/>
        </w:tabs>
        <w:kinsoku w:val="0"/>
        <w:overflowPunct w:val="0"/>
        <w:spacing w:before="163" w:line="177" w:lineRule="auto"/>
        <w:ind w:right="1191" w:hanging="297"/>
        <w:rPr>
          <w:sz w:val="36"/>
          <w:szCs w:val="36"/>
        </w:rPr>
      </w:pPr>
      <w:r>
        <w:rPr>
          <w:spacing w:val="-4"/>
          <w:sz w:val="36"/>
          <w:szCs w:val="36"/>
        </w:rPr>
        <w:t xml:space="preserve">Have </w:t>
      </w:r>
      <w:r>
        <w:rPr>
          <w:sz w:val="36"/>
          <w:szCs w:val="36"/>
        </w:rPr>
        <w:t xml:space="preserve">a go at completing the scales. As you </w:t>
      </w:r>
      <w:r>
        <w:rPr>
          <w:spacing w:val="-3"/>
          <w:sz w:val="36"/>
          <w:szCs w:val="36"/>
        </w:rPr>
        <w:t xml:space="preserve">do, </w:t>
      </w:r>
      <w:r>
        <w:rPr>
          <w:sz w:val="36"/>
          <w:szCs w:val="36"/>
        </w:rPr>
        <w:t xml:space="preserve">try to think of </w:t>
      </w:r>
      <w:r>
        <w:rPr>
          <w:spacing w:val="-5"/>
          <w:sz w:val="36"/>
          <w:szCs w:val="36"/>
        </w:rPr>
        <w:t xml:space="preserve">ways </w:t>
      </w:r>
      <w:r>
        <w:rPr>
          <w:sz w:val="36"/>
          <w:szCs w:val="36"/>
        </w:rPr>
        <w:t xml:space="preserve">to move up the scales. Just half a point is fine to begin with and there are bound to be ‘blips’ when you </w:t>
      </w:r>
      <w:r>
        <w:rPr>
          <w:spacing w:val="-4"/>
          <w:sz w:val="36"/>
          <w:szCs w:val="36"/>
        </w:rPr>
        <w:t xml:space="preserve">feel </w:t>
      </w:r>
      <w:r>
        <w:rPr>
          <w:sz w:val="36"/>
          <w:szCs w:val="36"/>
        </w:rPr>
        <w:t>yourself going down the</w:t>
      </w:r>
      <w:r>
        <w:rPr>
          <w:spacing w:val="-25"/>
          <w:sz w:val="36"/>
          <w:szCs w:val="36"/>
        </w:rPr>
        <w:t xml:space="preserve"> </w:t>
      </w:r>
      <w:r>
        <w:rPr>
          <w:sz w:val="36"/>
          <w:szCs w:val="36"/>
        </w:rPr>
        <w:t>scale.</w:t>
      </w:r>
    </w:p>
    <w:p w14:paraId="21022479" w14:textId="77777777" w:rsidR="00294F29" w:rsidRDefault="00554C17">
      <w:pPr>
        <w:pStyle w:val="ListParagraph"/>
        <w:numPr>
          <w:ilvl w:val="0"/>
          <w:numId w:val="7"/>
        </w:numPr>
        <w:tabs>
          <w:tab w:val="left" w:pos="1505"/>
        </w:tabs>
        <w:kinsoku w:val="0"/>
        <w:overflowPunct w:val="0"/>
        <w:spacing w:before="160" w:line="177" w:lineRule="auto"/>
        <w:ind w:right="723" w:hanging="297"/>
        <w:rPr>
          <w:w w:val="105"/>
          <w:sz w:val="36"/>
          <w:szCs w:val="36"/>
        </w:rPr>
      </w:pPr>
      <w:r>
        <w:rPr>
          <w:spacing w:val="-4"/>
          <w:w w:val="105"/>
          <w:sz w:val="36"/>
          <w:szCs w:val="36"/>
        </w:rPr>
        <w:t>Make</w:t>
      </w:r>
      <w:r>
        <w:rPr>
          <w:spacing w:val="-18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sure</w:t>
      </w:r>
      <w:r>
        <w:rPr>
          <w:spacing w:val="-18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you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share</w:t>
      </w:r>
      <w:r>
        <w:rPr>
          <w:spacing w:val="-18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your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scales</w:t>
      </w:r>
      <w:r>
        <w:rPr>
          <w:spacing w:val="-2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with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those</w:t>
      </w:r>
      <w:r>
        <w:rPr>
          <w:spacing w:val="-18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around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you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that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you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can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trust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and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spacing w:val="-4"/>
          <w:w w:val="105"/>
          <w:sz w:val="36"/>
          <w:szCs w:val="36"/>
        </w:rPr>
        <w:t>feel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spacing w:val="-4"/>
          <w:w w:val="105"/>
          <w:sz w:val="36"/>
          <w:szCs w:val="36"/>
        </w:rPr>
        <w:t>safe</w:t>
      </w:r>
      <w:r>
        <w:rPr>
          <w:spacing w:val="-18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with and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who</w:t>
      </w:r>
      <w:r>
        <w:rPr>
          <w:spacing w:val="-1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might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be</w:t>
      </w:r>
      <w:r>
        <w:rPr>
          <w:spacing w:val="-1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able</w:t>
      </w:r>
      <w:r>
        <w:rPr>
          <w:spacing w:val="-1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to</w:t>
      </w:r>
      <w:r>
        <w:rPr>
          <w:spacing w:val="-18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help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you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to</w:t>
      </w:r>
      <w:r>
        <w:rPr>
          <w:spacing w:val="-18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think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of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strategies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and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spacing w:val="-5"/>
          <w:w w:val="105"/>
          <w:sz w:val="36"/>
          <w:szCs w:val="36"/>
        </w:rPr>
        <w:t>ways</w:t>
      </w:r>
      <w:r>
        <w:rPr>
          <w:spacing w:val="-1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forward.</w:t>
      </w:r>
    </w:p>
    <w:p w14:paraId="6A3DF4D2" w14:textId="77777777" w:rsidR="00294F29" w:rsidRDefault="00294F29">
      <w:pPr>
        <w:pStyle w:val="ListParagraph"/>
        <w:numPr>
          <w:ilvl w:val="0"/>
          <w:numId w:val="7"/>
        </w:numPr>
        <w:tabs>
          <w:tab w:val="left" w:pos="1505"/>
        </w:tabs>
        <w:kinsoku w:val="0"/>
        <w:overflowPunct w:val="0"/>
        <w:spacing w:before="160" w:line="177" w:lineRule="auto"/>
        <w:ind w:right="723" w:hanging="297"/>
        <w:rPr>
          <w:w w:val="105"/>
          <w:sz w:val="36"/>
          <w:szCs w:val="36"/>
        </w:rPr>
        <w:sectPr w:rsidR="00294F29">
          <w:pgSz w:w="15840" w:h="12240" w:orient="landscape"/>
          <w:pgMar w:top="1140" w:right="80" w:bottom="280" w:left="0" w:header="720" w:footer="720" w:gutter="0"/>
          <w:cols w:space="720" w:equalWidth="0">
            <w:col w:w="15760"/>
          </w:cols>
          <w:noEndnote/>
        </w:sectPr>
      </w:pPr>
    </w:p>
    <w:p w14:paraId="65E60556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4467A768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78E2196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02AB6B69" w14:textId="77777777" w:rsidR="00294F29" w:rsidRDefault="00294F29">
      <w:pPr>
        <w:pStyle w:val="BodyText"/>
        <w:kinsoku w:val="0"/>
        <w:overflowPunct w:val="0"/>
        <w:spacing w:before="3"/>
        <w:rPr>
          <w:sz w:val="19"/>
          <w:szCs w:val="19"/>
        </w:rPr>
      </w:pPr>
    </w:p>
    <w:p w14:paraId="05444E8D" w14:textId="1D375C11" w:rsidR="00294F29" w:rsidRDefault="00554C17">
      <w:pPr>
        <w:pStyle w:val="BodyText"/>
        <w:kinsoku w:val="0"/>
        <w:overflowPunct w:val="0"/>
        <w:spacing w:before="1"/>
        <w:ind w:right="501"/>
        <w:jc w:val="center"/>
        <w:rPr>
          <w:rFonts w:ascii="Arial" w:hAnsi="Arial" w:cs="Arial"/>
          <w:color w:val="1A1A1A"/>
          <w:w w:val="95"/>
          <w:sz w:val="18"/>
          <w:szCs w:val="18"/>
        </w:rPr>
      </w:pPr>
      <w:r>
        <w:rPr>
          <w:rFonts w:ascii="Arial" w:hAnsi="Arial" w:cs="Arial"/>
          <w:color w:val="1A1A1A"/>
          <w:w w:val="95"/>
          <w:sz w:val="18"/>
          <w:szCs w:val="18"/>
          <w:u w:val="thick"/>
        </w:rPr>
        <w:t>SCALES</w:t>
      </w:r>
    </w:p>
    <w:p w14:paraId="28861B91" w14:textId="77777777" w:rsidR="00294F29" w:rsidRDefault="00294F29">
      <w:pPr>
        <w:pStyle w:val="BodyText"/>
        <w:kinsoku w:val="0"/>
        <w:overflowPunct w:val="0"/>
        <w:spacing w:before="4"/>
        <w:rPr>
          <w:rFonts w:ascii="Arial" w:hAnsi="Arial" w:cs="Arial"/>
          <w:sz w:val="11"/>
          <w:szCs w:val="11"/>
        </w:rPr>
      </w:pPr>
    </w:p>
    <w:p w14:paraId="3BDC57D1" w14:textId="77777777" w:rsidR="00294F29" w:rsidRDefault="00554C17">
      <w:pPr>
        <w:pStyle w:val="BodyText"/>
        <w:kinsoku w:val="0"/>
        <w:overflowPunct w:val="0"/>
        <w:spacing w:before="101"/>
        <w:ind w:left="4222"/>
        <w:rPr>
          <w:rFonts w:ascii="Courier New" w:hAnsi="Courier New" w:cs="Courier New"/>
          <w:color w:val="3B3B3B"/>
          <w:w w:val="95"/>
          <w:sz w:val="19"/>
          <w:szCs w:val="19"/>
        </w:rPr>
      </w:pPr>
      <w:r>
        <w:rPr>
          <w:rFonts w:ascii="Courier New" w:hAnsi="Courier New" w:cs="Courier New"/>
          <w:color w:val="3B3B3B"/>
          <w:w w:val="95"/>
          <w:sz w:val="19"/>
          <w:szCs w:val="19"/>
        </w:rPr>
        <w:t>1.</w:t>
      </w:r>
    </w:p>
    <w:p w14:paraId="0F21C8D4" w14:textId="77777777" w:rsidR="00294F29" w:rsidRDefault="00294F29">
      <w:pPr>
        <w:pStyle w:val="BodyText"/>
        <w:kinsoku w:val="0"/>
        <w:overflowPunct w:val="0"/>
        <w:rPr>
          <w:rFonts w:ascii="Courier New" w:hAnsi="Courier New" w:cs="Courier New"/>
          <w:sz w:val="20"/>
          <w:szCs w:val="20"/>
        </w:rPr>
      </w:pPr>
    </w:p>
    <w:p w14:paraId="1E222B5C" w14:textId="77777777" w:rsidR="00294F29" w:rsidRDefault="00547792">
      <w:pPr>
        <w:pStyle w:val="BodyText"/>
        <w:kinsoku w:val="0"/>
        <w:overflowPunct w:val="0"/>
        <w:spacing w:before="7"/>
        <w:rPr>
          <w:rFonts w:ascii="Courier New" w:hAnsi="Courier New" w:cs="Courier New"/>
          <w:sz w:val="10"/>
          <w:szCs w:val="10"/>
        </w:rPr>
      </w:pPr>
      <w:r>
        <w:rPr>
          <w:noProof/>
        </w:rPr>
        <w:pict w14:anchorId="35F05040">
          <v:polyline id="_x0000_s1131" style="position:absolute;z-index:251636736;mso-wrap-distance-left:0;mso-wrap-distance-right:0;mso-position-horizontal-relative:page;mso-position-vertical-relative:text" points="210.45pt,8.4pt,551.65pt,8.4pt" coordsize="6825,20" o:allowincell="f" filled="f" strokeweight=".25439mm">
            <v:path arrowok="t"/>
            <w10:wrap type="topAndBottom" anchorx="page"/>
          </v:polyline>
        </w:pict>
      </w:r>
    </w:p>
    <w:p w14:paraId="1FE620B2" w14:textId="77777777" w:rsidR="00294F29" w:rsidRDefault="00554C17">
      <w:pPr>
        <w:pStyle w:val="BodyText"/>
        <w:tabs>
          <w:tab w:val="left" w:pos="5512"/>
          <w:tab w:val="left" w:pos="6855"/>
          <w:tab w:val="left" w:pos="7615"/>
          <w:tab w:val="left" w:pos="8283"/>
          <w:tab w:val="left" w:pos="8964"/>
          <w:tab w:val="left" w:pos="9638"/>
          <w:tab w:val="left" w:pos="10778"/>
        </w:tabs>
        <w:kinsoku w:val="0"/>
        <w:overflowPunct w:val="0"/>
        <w:spacing w:before="6"/>
        <w:ind w:left="4222"/>
        <w:rPr>
          <w:color w:val="1A1A1A"/>
          <w:w w:val="95"/>
          <w:sz w:val="17"/>
          <w:szCs w:val="17"/>
        </w:rPr>
      </w:pPr>
      <w:r>
        <w:rPr>
          <w:rFonts w:ascii="Arial" w:hAnsi="Arial" w:cs="Arial"/>
          <w:color w:val="1A1A1A"/>
          <w:w w:val="95"/>
          <w:sz w:val="16"/>
          <w:szCs w:val="16"/>
        </w:rPr>
        <w:t>0</w:t>
      </w:r>
      <w:r>
        <w:rPr>
          <w:rFonts w:ascii="Arial" w:hAnsi="Arial" w:cs="Arial"/>
          <w:color w:val="1A1A1A"/>
          <w:w w:val="95"/>
          <w:sz w:val="16"/>
          <w:szCs w:val="16"/>
        </w:rPr>
        <w:tab/>
        <w:t>2</w:t>
      </w:r>
      <w:r>
        <w:rPr>
          <w:rFonts w:ascii="Arial" w:hAnsi="Arial" w:cs="Arial"/>
          <w:color w:val="1A1A1A"/>
          <w:w w:val="95"/>
          <w:sz w:val="16"/>
          <w:szCs w:val="16"/>
        </w:rPr>
        <w:tab/>
        <w:t>4</w:t>
      </w:r>
      <w:r>
        <w:rPr>
          <w:rFonts w:ascii="Arial" w:hAnsi="Arial" w:cs="Arial"/>
          <w:color w:val="1A1A1A"/>
          <w:w w:val="95"/>
          <w:sz w:val="16"/>
          <w:szCs w:val="16"/>
        </w:rPr>
        <w:tab/>
        <w:t>5</w:t>
      </w:r>
      <w:r>
        <w:rPr>
          <w:rFonts w:ascii="Arial" w:hAnsi="Arial" w:cs="Arial"/>
          <w:color w:val="1A1A1A"/>
          <w:w w:val="95"/>
          <w:sz w:val="16"/>
          <w:szCs w:val="16"/>
        </w:rPr>
        <w:tab/>
        <w:t>6</w:t>
      </w:r>
      <w:r>
        <w:rPr>
          <w:rFonts w:ascii="Arial" w:hAnsi="Arial" w:cs="Arial"/>
          <w:color w:val="1A1A1A"/>
          <w:w w:val="95"/>
          <w:sz w:val="16"/>
          <w:szCs w:val="16"/>
        </w:rPr>
        <w:tab/>
        <w:t>7</w:t>
      </w:r>
      <w:r>
        <w:rPr>
          <w:rFonts w:ascii="Arial" w:hAnsi="Arial" w:cs="Arial"/>
          <w:color w:val="1A1A1A"/>
          <w:w w:val="95"/>
          <w:sz w:val="16"/>
          <w:szCs w:val="16"/>
        </w:rPr>
        <w:tab/>
        <w:t>8</w:t>
      </w:r>
      <w:r>
        <w:rPr>
          <w:rFonts w:ascii="Arial" w:hAnsi="Arial" w:cs="Arial"/>
          <w:color w:val="1A1A1A"/>
          <w:w w:val="95"/>
          <w:sz w:val="16"/>
          <w:szCs w:val="16"/>
        </w:rPr>
        <w:tab/>
      </w:r>
      <w:r>
        <w:rPr>
          <w:color w:val="1A1A1A"/>
          <w:w w:val="95"/>
          <w:sz w:val="17"/>
          <w:szCs w:val="17"/>
        </w:rPr>
        <w:t>10</w:t>
      </w:r>
    </w:p>
    <w:p w14:paraId="5A810FF3" w14:textId="77777777" w:rsidR="00294F29" w:rsidRDefault="00294F29">
      <w:pPr>
        <w:pStyle w:val="BodyText"/>
        <w:kinsoku w:val="0"/>
        <w:overflowPunct w:val="0"/>
        <w:spacing w:before="9"/>
        <w:rPr>
          <w:sz w:val="10"/>
          <w:szCs w:val="10"/>
        </w:rPr>
      </w:pPr>
    </w:p>
    <w:p w14:paraId="244DBB77" w14:textId="77777777" w:rsidR="00294F29" w:rsidRDefault="00547792">
      <w:pPr>
        <w:pStyle w:val="BodyText"/>
        <w:tabs>
          <w:tab w:val="left" w:pos="6111"/>
        </w:tabs>
        <w:kinsoku w:val="0"/>
        <w:overflowPunct w:val="0"/>
        <w:spacing w:before="102"/>
        <w:ind w:right="496"/>
        <w:jc w:val="center"/>
        <w:rPr>
          <w:rFonts w:ascii="Arial" w:hAnsi="Arial" w:cs="Arial"/>
          <w:color w:val="3B3B3B"/>
          <w:sz w:val="12"/>
          <w:szCs w:val="12"/>
        </w:rPr>
      </w:pPr>
      <w:r>
        <w:rPr>
          <w:noProof/>
        </w:rPr>
        <w:pict w14:anchorId="5F4370D4">
          <v:polyline id="_x0000_s1132" style="position:absolute;left:0;text-align:left;z-index:251637760;mso-position-horizontal-relative:page;mso-position-vertical-relative:text" points="211.15pt,4.2pt,211.15pt,12.35pt" coordsize="20,164" o:allowincell="f" filled="f" strokecolor="#f2efef" strokeweight=".08475mm">
            <v:path arrowok="t"/>
            <w10:wrap anchorx="page"/>
          </v:polyline>
        </w:pict>
      </w:r>
      <w:proofErr w:type="spellStart"/>
      <w:r w:rsidR="00554C17">
        <w:rPr>
          <w:rFonts w:ascii="Arial" w:hAnsi="Arial" w:cs="Arial"/>
          <w:color w:val="B8B8B8"/>
          <w:spacing w:val="-4"/>
          <w:sz w:val="12"/>
          <w:szCs w:val="12"/>
        </w:rPr>
        <w:t>l</w:t>
      </w:r>
      <w:r w:rsidR="00554C17">
        <w:rPr>
          <w:rFonts w:ascii="Arial" w:hAnsi="Arial" w:cs="Arial"/>
          <w:color w:val="3B3B3B"/>
          <w:spacing w:val="-4"/>
          <w:sz w:val="12"/>
          <w:szCs w:val="12"/>
        </w:rPr>
        <w:t>to</w:t>
      </w:r>
      <w:proofErr w:type="spellEnd"/>
      <w:r w:rsidR="00554C17">
        <w:rPr>
          <w:rFonts w:ascii="Arial" w:hAnsi="Arial" w:cs="Arial"/>
          <w:color w:val="3B3B3B"/>
          <w:spacing w:val="-4"/>
          <w:sz w:val="12"/>
          <w:szCs w:val="12"/>
        </w:rPr>
        <w:t xml:space="preserve"> </w:t>
      </w:r>
      <w:proofErr w:type="spellStart"/>
      <w:r w:rsidR="00554C17">
        <w:rPr>
          <w:rFonts w:ascii="Arial" w:hAnsi="Arial" w:cs="Arial"/>
          <w:color w:val="1A1A1A"/>
          <w:sz w:val="12"/>
          <w:szCs w:val="12"/>
        </w:rPr>
        <w:t>ts</w:t>
      </w:r>
      <w:proofErr w:type="spellEnd"/>
      <w:r w:rsidR="00554C17">
        <w:rPr>
          <w:rFonts w:ascii="Arial" w:hAnsi="Arial" w:cs="Arial"/>
          <w:color w:val="1A1A1A"/>
          <w:sz w:val="12"/>
          <w:szCs w:val="12"/>
        </w:rPr>
        <w:t xml:space="preserve"> </w:t>
      </w:r>
      <w:r w:rsidR="00554C17">
        <w:rPr>
          <w:rFonts w:ascii="Arial" w:hAnsi="Arial" w:cs="Arial"/>
          <w:color w:val="2A2A2A"/>
          <w:sz w:val="12"/>
          <w:szCs w:val="12"/>
        </w:rPr>
        <w:t xml:space="preserve">o </w:t>
      </w:r>
      <w:r w:rsidR="00554C17">
        <w:rPr>
          <w:rFonts w:ascii="Arial" w:hAnsi="Arial" w:cs="Arial"/>
          <w:color w:val="010101"/>
          <w:sz w:val="12"/>
          <w:szCs w:val="12"/>
        </w:rPr>
        <w:t xml:space="preserve">f </w:t>
      </w:r>
      <w:r w:rsidR="00554C17">
        <w:rPr>
          <w:rFonts w:ascii="Arial" w:hAnsi="Arial" w:cs="Arial"/>
          <w:color w:val="3B3B3B"/>
          <w:sz w:val="12"/>
          <w:szCs w:val="12"/>
        </w:rPr>
        <w:t xml:space="preserve">w o </w:t>
      </w:r>
      <w:proofErr w:type="spellStart"/>
      <w:r w:rsidR="00554C17">
        <w:rPr>
          <w:rFonts w:ascii="Arial" w:hAnsi="Arial" w:cs="Arial"/>
          <w:color w:val="1A1A1A"/>
          <w:sz w:val="12"/>
          <w:szCs w:val="12"/>
        </w:rPr>
        <w:t>rr</w:t>
      </w:r>
      <w:proofErr w:type="spellEnd"/>
      <w:r w:rsidR="00554C17">
        <w:rPr>
          <w:rFonts w:ascii="Arial" w:hAnsi="Arial" w:cs="Arial"/>
          <w:color w:val="1A1A1A"/>
          <w:spacing w:val="3"/>
          <w:sz w:val="12"/>
          <w:szCs w:val="12"/>
        </w:rPr>
        <w:t xml:space="preserve"> </w:t>
      </w:r>
      <w:proofErr w:type="spellStart"/>
      <w:r w:rsidR="00554C17">
        <w:rPr>
          <w:rFonts w:ascii="Arial" w:hAnsi="Arial" w:cs="Arial"/>
          <w:color w:val="1A1A1A"/>
          <w:sz w:val="12"/>
          <w:szCs w:val="12"/>
        </w:rPr>
        <w:t>i</w:t>
      </w:r>
      <w:proofErr w:type="spellEnd"/>
      <w:r w:rsidR="00554C17">
        <w:rPr>
          <w:rFonts w:ascii="Arial" w:hAnsi="Arial" w:cs="Arial"/>
          <w:color w:val="1A1A1A"/>
          <w:spacing w:val="-22"/>
          <w:sz w:val="12"/>
          <w:szCs w:val="12"/>
        </w:rPr>
        <w:t xml:space="preserve"> </w:t>
      </w:r>
      <w:r w:rsidR="00554C17">
        <w:rPr>
          <w:rFonts w:ascii="Arial" w:hAnsi="Arial" w:cs="Arial"/>
          <w:color w:val="1A1A1A"/>
          <w:sz w:val="12"/>
          <w:szCs w:val="12"/>
        </w:rPr>
        <w:t>es</w:t>
      </w:r>
      <w:r w:rsidR="00554C17">
        <w:rPr>
          <w:rFonts w:ascii="Arial" w:hAnsi="Arial" w:cs="Arial"/>
          <w:color w:val="1A1A1A"/>
          <w:sz w:val="12"/>
          <w:szCs w:val="12"/>
        </w:rPr>
        <w:tab/>
      </w:r>
      <w:r w:rsidR="00554C17">
        <w:rPr>
          <w:rFonts w:ascii="Arial" w:hAnsi="Arial" w:cs="Arial"/>
          <w:color w:val="3B3B3B"/>
          <w:sz w:val="12"/>
          <w:szCs w:val="12"/>
        </w:rPr>
        <w:t>Now.oll'l!'</w:t>
      </w:r>
      <w:proofErr w:type="spellStart"/>
      <w:r w:rsidR="00554C17">
        <w:rPr>
          <w:rFonts w:ascii="Arial" w:hAnsi="Arial" w:cs="Arial"/>
          <w:color w:val="3B3B3B"/>
          <w:sz w:val="12"/>
          <w:szCs w:val="12"/>
        </w:rPr>
        <w:t>ies</w:t>
      </w:r>
      <w:proofErr w:type="spellEnd"/>
      <w:r w:rsidR="00554C17">
        <w:rPr>
          <w:rFonts w:ascii="Arial" w:hAnsi="Arial" w:cs="Arial"/>
          <w:color w:val="3B3B3B"/>
          <w:sz w:val="12"/>
          <w:szCs w:val="12"/>
        </w:rPr>
        <w:t>:</w:t>
      </w:r>
    </w:p>
    <w:p w14:paraId="551D8412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17"/>
          <w:szCs w:val="17"/>
        </w:rPr>
      </w:pPr>
    </w:p>
    <w:p w14:paraId="68607716" w14:textId="24218751" w:rsidR="00294F29" w:rsidRDefault="00554C17">
      <w:pPr>
        <w:pStyle w:val="BodyText"/>
        <w:kinsoku w:val="0"/>
        <w:overflowPunct w:val="0"/>
        <w:ind w:right="489"/>
        <w:jc w:val="center"/>
        <w:rPr>
          <w:rFonts w:ascii="Arial" w:hAnsi="Arial" w:cs="Arial"/>
          <w:color w:val="C3383B"/>
          <w:sz w:val="17"/>
          <w:szCs w:val="17"/>
        </w:rPr>
      </w:pPr>
      <w:r>
        <w:rPr>
          <w:b/>
          <w:bCs/>
          <w:color w:val="C3383B"/>
          <w:sz w:val="18"/>
          <w:szCs w:val="18"/>
        </w:rPr>
        <w:t xml:space="preserve">My </w:t>
      </w:r>
      <w:proofErr w:type="spellStart"/>
      <w:r>
        <w:rPr>
          <w:rFonts w:ascii="Arial" w:hAnsi="Arial" w:cs="Arial"/>
          <w:color w:val="C81A1C"/>
          <w:sz w:val="17"/>
          <w:szCs w:val="17"/>
        </w:rPr>
        <w:t>fee</w:t>
      </w:r>
      <w:r>
        <w:rPr>
          <w:rFonts w:ascii="Arial" w:hAnsi="Arial" w:cs="Arial"/>
          <w:color w:val="C3383B"/>
          <w:sz w:val="17"/>
          <w:szCs w:val="17"/>
        </w:rPr>
        <w:t>fings</w:t>
      </w:r>
      <w:proofErr w:type="spellEnd"/>
      <w:r>
        <w:rPr>
          <w:rFonts w:ascii="Arial" w:hAnsi="Arial" w:cs="Arial"/>
          <w:color w:val="C3383B"/>
          <w:sz w:val="17"/>
          <w:szCs w:val="17"/>
        </w:rPr>
        <w:t xml:space="preserve"> about </w:t>
      </w:r>
      <w:r>
        <w:rPr>
          <w:rFonts w:ascii="Arial" w:hAnsi="Arial" w:cs="Arial"/>
          <w:color w:val="DA282D"/>
          <w:sz w:val="17"/>
          <w:szCs w:val="17"/>
        </w:rPr>
        <w:t xml:space="preserve">going to </w:t>
      </w:r>
      <w:r>
        <w:rPr>
          <w:rFonts w:ascii="Arial" w:hAnsi="Arial" w:cs="Arial"/>
          <w:color w:val="C3383B"/>
          <w:sz w:val="17"/>
          <w:szCs w:val="17"/>
        </w:rPr>
        <w:t>schoo</w:t>
      </w:r>
      <w:r>
        <w:rPr>
          <w:rFonts w:ascii="Arial" w:hAnsi="Arial" w:cs="Arial"/>
          <w:color w:val="E6464B"/>
          <w:sz w:val="17"/>
          <w:szCs w:val="17"/>
        </w:rPr>
        <w:t xml:space="preserve">l </w:t>
      </w:r>
      <w:r>
        <w:rPr>
          <w:rFonts w:ascii="Arial" w:hAnsi="Arial" w:cs="Arial"/>
          <w:color w:val="DA282D"/>
          <w:sz w:val="17"/>
          <w:szCs w:val="17"/>
        </w:rPr>
        <w:t xml:space="preserve">before </w:t>
      </w:r>
      <w:r>
        <w:rPr>
          <w:rFonts w:ascii="Arial" w:hAnsi="Arial" w:cs="Arial"/>
          <w:color w:val="E6464B"/>
          <w:sz w:val="17"/>
          <w:szCs w:val="17"/>
        </w:rPr>
        <w:t>l</w:t>
      </w:r>
      <w:r>
        <w:rPr>
          <w:rFonts w:ascii="Arial" w:hAnsi="Arial" w:cs="Arial"/>
          <w:color w:val="C3383B"/>
          <w:sz w:val="17"/>
          <w:szCs w:val="17"/>
        </w:rPr>
        <w:t>oc</w:t>
      </w:r>
      <w:r w:rsidR="00547792">
        <w:rPr>
          <w:rFonts w:ascii="Arial" w:hAnsi="Arial" w:cs="Arial"/>
          <w:color w:val="C3383B"/>
          <w:sz w:val="17"/>
          <w:szCs w:val="17"/>
        </w:rPr>
        <w:t>k</w:t>
      </w:r>
      <w:r>
        <w:rPr>
          <w:rFonts w:ascii="Arial" w:hAnsi="Arial" w:cs="Arial"/>
          <w:color w:val="C3383B"/>
          <w:sz w:val="17"/>
          <w:szCs w:val="17"/>
        </w:rPr>
        <w:t>down</w:t>
      </w:r>
    </w:p>
    <w:p w14:paraId="57C56AF2" w14:textId="77777777" w:rsidR="00294F29" w:rsidRDefault="00294F29">
      <w:pPr>
        <w:pStyle w:val="BodyText"/>
        <w:kinsoku w:val="0"/>
        <w:overflowPunct w:val="0"/>
        <w:spacing w:before="7"/>
        <w:rPr>
          <w:rFonts w:ascii="Arial" w:hAnsi="Arial" w:cs="Arial"/>
          <w:sz w:val="9"/>
          <w:szCs w:val="9"/>
        </w:rPr>
      </w:pPr>
    </w:p>
    <w:p w14:paraId="4BA4AB97" w14:textId="7E52A5EB" w:rsidR="00294F29" w:rsidRDefault="00554C17">
      <w:pPr>
        <w:pStyle w:val="BodyText"/>
        <w:kinsoku w:val="0"/>
        <w:overflowPunct w:val="0"/>
        <w:spacing w:before="95"/>
        <w:ind w:right="449"/>
        <w:jc w:val="center"/>
        <w:rPr>
          <w:rFonts w:ascii="Arial" w:hAnsi="Arial" w:cs="Arial"/>
          <w:color w:val="38A770"/>
          <w:w w:val="105"/>
          <w:sz w:val="17"/>
          <w:szCs w:val="17"/>
        </w:rPr>
      </w:pPr>
      <w:r>
        <w:rPr>
          <w:color w:val="38A770"/>
          <w:w w:val="105"/>
          <w:sz w:val="17"/>
          <w:szCs w:val="17"/>
        </w:rPr>
        <w:t xml:space="preserve">My </w:t>
      </w:r>
      <w:r>
        <w:rPr>
          <w:rFonts w:ascii="Arial" w:hAnsi="Arial" w:cs="Arial"/>
          <w:color w:val="38A770"/>
          <w:w w:val="105"/>
          <w:sz w:val="17"/>
          <w:szCs w:val="17"/>
        </w:rPr>
        <w:t>feelings about go</w:t>
      </w:r>
      <w:r>
        <w:rPr>
          <w:rFonts w:ascii="Arial" w:hAnsi="Arial" w:cs="Arial"/>
          <w:color w:val="579575"/>
          <w:w w:val="105"/>
          <w:sz w:val="17"/>
          <w:szCs w:val="17"/>
        </w:rPr>
        <w:t>i</w:t>
      </w:r>
      <w:r>
        <w:rPr>
          <w:rFonts w:ascii="Arial" w:hAnsi="Arial" w:cs="Arial"/>
          <w:color w:val="38A770"/>
          <w:w w:val="105"/>
          <w:sz w:val="17"/>
          <w:szCs w:val="17"/>
        </w:rPr>
        <w:t xml:space="preserve">ng to school after </w:t>
      </w:r>
      <w:r>
        <w:rPr>
          <w:rFonts w:ascii="Arial" w:hAnsi="Arial" w:cs="Arial"/>
          <w:color w:val="60AF89"/>
          <w:w w:val="105"/>
          <w:sz w:val="17"/>
          <w:szCs w:val="17"/>
        </w:rPr>
        <w:t>l</w:t>
      </w:r>
      <w:r>
        <w:rPr>
          <w:rFonts w:ascii="Arial" w:hAnsi="Arial" w:cs="Arial"/>
          <w:color w:val="38A770"/>
          <w:w w:val="105"/>
          <w:sz w:val="17"/>
          <w:szCs w:val="17"/>
        </w:rPr>
        <w:t>o</w:t>
      </w:r>
      <w:r w:rsidR="00547792">
        <w:rPr>
          <w:rFonts w:ascii="Arial" w:hAnsi="Arial" w:cs="Arial"/>
          <w:color w:val="38A770"/>
          <w:w w:val="105"/>
          <w:sz w:val="17"/>
          <w:szCs w:val="17"/>
        </w:rPr>
        <w:t>c</w:t>
      </w:r>
      <w:r>
        <w:rPr>
          <w:rFonts w:ascii="Arial" w:hAnsi="Arial" w:cs="Arial"/>
          <w:color w:val="38A770"/>
          <w:w w:val="105"/>
          <w:sz w:val="17"/>
          <w:szCs w:val="17"/>
        </w:rPr>
        <w:t>kdown</w:t>
      </w:r>
    </w:p>
    <w:p w14:paraId="0757AC5B" w14:textId="77777777" w:rsidR="00294F29" w:rsidRDefault="00294F29">
      <w:pPr>
        <w:pStyle w:val="BodyText"/>
        <w:kinsoku w:val="0"/>
        <w:overflowPunct w:val="0"/>
        <w:spacing w:before="11"/>
        <w:rPr>
          <w:rFonts w:ascii="Arial" w:hAnsi="Arial" w:cs="Arial"/>
          <w:sz w:val="18"/>
          <w:szCs w:val="18"/>
        </w:rPr>
      </w:pPr>
    </w:p>
    <w:p w14:paraId="497BD322" w14:textId="77777777" w:rsidR="00294F29" w:rsidRDefault="00554C17">
      <w:pPr>
        <w:pStyle w:val="BodyText"/>
        <w:kinsoku w:val="0"/>
        <w:overflowPunct w:val="0"/>
        <w:ind w:left="4237"/>
        <w:rPr>
          <w:rFonts w:ascii="Arial" w:hAnsi="Arial" w:cs="Arial"/>
          <w:color w:val="1A1A1A"/>
          <w:w w:val="110"/>
          <w:sz w:val="21"/>
          <w:szCs w:val="21"/>
        </w:rPr>
      </w:pPr>
      <w:r>
        <w:rPr>
          <w:rFonts w:ascii="Arial" w:hAnsi="Arial" w:cs="Arial"/>
          <w:color w:val="1A1A1A"/>
          <w:w w:val="110"/>
          <w:sz w:val="21"/>
          <w:szCs w:val="21"/>
        </w:rPr>
        <w:t>2.</w:t>
      </w:r>
    </w:p>
    <w:p w14:paraId="2E5FA268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5E64E91" w14:textId="77777777" w:rsidR="00294F29" w:rsidRDefault="00547792">
      <w:pPr>
        <w:pStyle w:val="BodyText"/>
        <w:kinsoku w:val="0"/>
        <w:overflowPunct w:val="0"/>
        <w:spacing w:before="9"/>
        <w:rPr>
          <w:rFonts w:ascii="Arial" w:hAnsi="Arial" w:cs="Arial"/>
          <w:sz w:val="15"/>
          <w:szCs w:val="15"/>
        </w:rPr>
      </w:pPr>
      <w:r>
        <w:rPr>
          <w:noProof/>
        </w:rPr>
        <w:pict w14:anchorId="394C5D17">
          <v:polyline id="_x0000_s1133" style="position:absolute;z-index:251638784;mso-wrap-distance-left:0;mso-wrap-distance-right:0;mso-position-horizontal-relative:page;mso-position-vertical-relative:text" points="210.45pt,11.25pt,551.65pt,11.25pt" coordsize="6825,20" o:allowincell="f" filled="f" strokeweight=".16958mm">
            <v:path arrowok="t"/>
            <w10:wrap type="topAndBottom" anchorx="page"/>
          </v:polyline>
        </w:pict>
      </w:r>
    </w:p>
    <w:p w14:paraId="0F60E1E7" w14:textId="77777777" w:rsidR="00294F29" w:rsidRDefault="00554C17">
      <w:pPr>
        <w:pStyle w:val="BodyText"/>
        <w:tabs>
          <w:tab w:val="left" w:pos="5512"/>
          <w:tab w:val="left" w:pos="6178"/>
          <w:tab w:val="left" w:pos="6870"/>
          <w:tab w:val="left" w:pos="7614"/>
          <w:tab w:val="left" w:pos="8283"/>
          <w:tab w:val="left" w:pos="8964"/>
          <w:tab w:val="left" w:pos="9638"/>
        </w:tabs>
        <w:kinsoku w:val="0"/>
        <w:overflowPunct w:val="0"/>
        <w:spacing w:before="13"/>
        <w:ind w:left="4222"/>
        <w:rPr>
          <w:rFonts w:ascii="Arial" w:hAnsi="Arial" w:cs="Arial"/>
          <w:b/>
          <w:bCs/>
          <w:color w:val="1A1A1A"/>
          <w:w w:val="110"/>
          <w:sz w:val="16"/>
          <w:szCs w:val="16"/>
        </w:rPr>
      </w:pPr>
      <w:r>
        <w:rPr>
          <w:rFonts w:ascii="Arial" w:hAnsi="Arial" w:cs="Arial"/>
          <w:color w:val="1A1A1A"/>
          <w:w w:val="110"/>
          <w:sz w:val="16"/>
          <w:szCs w:val="16"/>
        </w:rPr>
        <w:t>0</w:t>
      </w:r>
      <w:r>
        <w:rPr>
          <w:rFonts w:ascii="Arial" w:hAnsi="Arial" w:cs="Arial"/>
          <w:color w:val="1A1A1A"/>
          <w:w w:val="110"/>
          <w:sz w:val="16"/>
          <w:szCs w:val="16"/>
        </w:rPr>
        <w:tab/>
        <w:t>2</w:t>
      </w:r>
      <w:r>
        <w:rPr>
          <w:rFonts w:ascii="Arial" w:hAnsi="Arial" w:cs="Arial"/>
          <w:color w:val="1A1A1A"/>
          <w:w w:val="110"/>
          <w:sz w:val="16"/>
          <w:szCs w:val="16"/>
        </w:rPr>
        <w:tab/>
        <w:t>3</w:t>
      </w:r>
      <w:r>
        <w:rPr>
          <w:rFonts w:ascii="Arial" w:hAnsi="Arial" w:cs="Arial"/>
          <w:color w:val="1A1A1A"/>
          <w:w w:val="110"/>
          <w:sz w:val="16"/>
          <w:szCs w:val="16"/>
        </w:rPr>
        <w:tab/>
        <w:t>4</w:t>
      </w:r>
      <w:r>
        <w:rPr>
          <w:rFonts w:ascii="Arial" w:hAnsi="Arial" w:cs="Arial"/>
          <w:color w:val="1A1A1A"/>
          <w:w w:val="110"/>
          <w:sz w:val="16"/>
          <w:szCs w:val="16"/>
        </w:rPr>
        <w:tab/>
      </w:r>
      <w:r>
        <w:rPr>
          <w:rFonts w:ascii="Arial" w:hAnsi="Arial" w:cs="Arial"/>
          <w:b/>
          <w:bCs/>
          <w:color w:val="1A1A1A"/>
          <w:w w:val="110"/>
          <w:sz w:val="16"/>
          <w:szCs w:val="16"/>
        </w:rPr>
        <w:t>5</w:t>
      </w:r>
      <w:r>
        <w:rPr>
          <w:rFonts w:ascii="Arial" w:hAnsi="Arial" w:cs="Arial"/>
          <w:b/>
          <w:bCs/>
          <w:color w:val="1A1A1A"/>
          <w:w w:val="110"/>
          <w:sz w:val="16"/>
          <w:szCs w:val="16"/>
        </w:rPr>
        <w:tab/>
      </w:r>
      <w:r>
        <w:rPr>
          <w:rFonts w:ascii="Arial" w:hAnsi="Arial" w:cs="Arial"/>
          <w:color w:val="1A1A1A"/>
          <w:w w:val="110"/>
          <w:sz w:val="16"/>
          <w:szCs w:val="16"/>
        </w:rPr>
        <w:t>6</w:t>
      </w:r>
      <w:r>
        <w:rPr>
          <w:rFonts w:ascii="Arial" w:hAnsi="Arial" w:cs="Arial"/>
          <w:color w:val="1A1A1A"/>
          <w:w w:val="110"/>
          <w:sz w:val="16"/>
          <w:szCs w:val="16"/>
        </w:rPr>
        <w:tab/>
        <w:t>7</w:t>
      </w:r>
      <w:r>
        <w:rPr>
          <w:rFonts w:ascii="Arial" w:hAnsi="Arial" w:cs="Arial"/>
          <w:color w:val="1A1A1A"/>
          <w:w w:val="110"/>
          <w:sz w:val="16"/>
          <w:szCs w:val="16"/>
        </w:rPr>
        <w:tab/>
      </w:r>
      <w:r>
        <w:rPr>
          <w:rFonts w:ascii="Arial" w:hAnsi="Arial" w:cs="Arial"/>
          <w:b/>
          <w:bCs/>
          <w:color w:val="1A1A1A"/>
          <w:w w:val="110"/>
          <w:sz w:val="16"/>
          <w:szCs w:val="16"/>
        </w:rPr>
        <w:t>8</w:t>
      </w:r>
    </w:p>
    <w:p w14:paraId="12C70A80" w14:textId="77777777" w:rsidR="00294F29" w:rsidRDefault="00294F29">
      <w:pPr>
        <w:pStyle w:val="BodyText"/>
        <w:kinsoku w:val="0"/>
        <w:overflowPunct w:val="0"/>
        <w:spacing w:before="5"/>
        <w:rPr>
          <w:rFonts w:ascii="Arial" w:hAnsi="Arial" w:cs="Arial"/>
          <w:b/>
          <w:bCs/>
          <w:sz w:val="15"/>
          <w:szCs w:val="15"/>
        </w:rPr>
      </w:pPr>
    </w:p>
    <w:p w14:paraId="78EA9116" w14:textId="1DA21A02" w:rsidR="00294F29" w:rsidRDefault="00554C17">
      <w:pPr>
        <w:pStyle w:val="BodyText"/>
        <w:kinsoku w:val="0"/>
        <w:overflowPunct w:val="0"/>
        <w:spacing w:before="1"/>
        <w:ind w:right="485"/>
        <w:jc w:val="center"/>
        <w:rPr>
          <w:rFonts w:ascii="Arial" w:hAnsi="Arial" w:cs="Arial"/>
          <w:color w:val="DA282D"/>
          <w:w w:val="105"/>
          <w:sz w:val="17"/>
          <w:szCs w:val="17"/>
        </w:rPr>
      </w:pPr>
      <w:r>
        <w:rPr>
          <w:color w:val="DA282D"/>
          <w:w w:val="105"/>
          <w:sz w:val="17"/>
          <w:szCs w:val="17"/>
        </w:rPr>
        <w:t xml:space="preserve">My </w:t>
      </w:r>
      <w:r>
        <w:rPr>
          <w:rFonts w:ascii="Arial" w:hAnsi="Arial" w:cs="Arial"/>
          <w:color w:val="DA282D"/>
          <w:w w:val="105"/>
          <w:sz w:val="17"/>
          <w:szCs w:val="17"/>
        </w:rPr>
        <w:t>fee</w:t>
      </w:r>
      <w:r w:rsidR="00547792">
        <w:rPr>
          <w:rFonts w:ascii="Arial" w:hAnsi="Arial" w:cs="Arial"/>
          <w:color w:val="DA282D"/>
          <w:w w:val="105"/>
          <w:sz w:val="17"/>
          <w:szCs w:val="17"/>
        </w:rPr>
        <w:t>li</w:t>
      </w:r>
      <w:r>
        <w:rPr>
          <w:rFonts w:ascii="Arial" w:hAnsi="Arial" w:cs="Arial"/>
          <w:color w:val="DA282D"/>
          <w:w w:val="105"/>
          <w:sz w:val="17"/>
          <w:szCs w:val="17"/>
        </w:rPr>
        <w:t xml:space="preserve">ngs </w:t>
      </w:r>
      <w:r>
        <w:rPr>
          <w:rFonts w:ascii="Arial" w:hAnsi="Arial" w:cs="Arial"/>
          <w:color w:val="C3383B"/>
          <w:w w:val="105"/>
          <w:sz w:val="17"/>
          <w:szCs w:val="17"/>
        </w:rPr>
        <w:t xml:space="preserve">about </w:t>
      </w:r>
      <w:r>
        <w:rPr>
          <w:rFonts w:ascii="Arial" w:hAnsi="Arial" w:cs="Arial"/>
          <w:color w:val="DA282D"/>
          <w:w w:val="105"/>
          <w:sz w:val="17"/>
          <w:szCs w:val="17"/>
        </w:rPr>
        <w:t xml:space="preserve">leaving </w:t>
      </w:r>
      <w:r>
        <w:rPr>
          <w:color w:val="C3383B"/>
          <w:w w:val="105"/>
          <w:sz w:val="20"/>
          <w:szCs w:val="20"/>
        </w:rPr>
        <w:t xml:space="preserve">my </w:t>
      </w:r>
      <w:r>
        <w:rPr>
          <w:rFonts w:ascii="Arial" w:hAnsi="Arial" w:cs="Arial"/>
          <w:color w:val="DA282D"/>
          <w:w w:val="105"/>
          <w:sz w:val="17"/>
          <w:szCs w:val="17"/>
        </w:rPr>
        <w:t>Parent/care</w:t>
      </w:r>
      <w:r w:rsidR="00547792">
        <w:rPr>
          <w:rFonts w:ascii="Arial" w:hAnsi="Arial" w:cs="Arial"/>
          <w:color w:val="DA282D"/>
          <w:w w:val="105"/>
          <w:sz w:val="17"/>
          <w:szCs w:val="17"/>
        </w:rPr>
        <w:t>r</w:t>
      </w:r>
      <w:r>
        <w:rPr>
          <w:rFonts w:ascii="Arial" w:hAnsi="Arial" w:cs="Arial"/>
          <w:color w:val="DA282D"/>
          <w:w w:val="105"/>
          <w:sz w:val="17"/>
          <w:szCs w:val="17"/>
        </w:rPr>
        <w:t xml:space="preserve"> before </w:t>
      </w:r>
      <w:r w:rsidR="00547792">
        <w:rPr>
          <w:rFonts w:ascii="Arial" w:hAnsi="Arial" w:cs="Arial"/>
          <w:color w:val="DA282D"/>
          <w:w w:val="105"/>
          <w:sz w:val="17"/>
          <w:szCs w:val="17"/>
        </w:rPr>
        <w:t>lock</w:t>
      </w:r>
      <w:r>
        <w:rPr>
          <w:rFonts w:ascii="Arial" w:hAnsi="Arial" w:cs="Arial"/>
          <w:color w:val="DA282D"/>
          <w:w w:val="105"/>
          <w:sz w:val="17"/>
          <w:szCs w:val="17"/>
        </w:rPr>
        <w:t>down</w:t>
      </w:r>
    </w:p>
    <w:p w14:paraId="59CCE8DC" w14:textId="77777777" w:rsidR="00294F29" w:rsidRDefault="00294F29">
      <w:pPr>
        <w:pStyle w:val="BodyText"/>
        <w:kinsoku w:val="0"/>
        <w:overflowPunct w:val="0"/>
        <w:spacing w:before="1"/>
        <w:rPr>
          <w:rFonts w:ascii="Arial" w:hAnsi="Arial" w:cs="Arial"/>
          <w:sz w:val="9"/>
          <w:szCs w:val="9"/>
        </w:rPr>
      </w:pPr>
    </w:p>
    <w:p w14:paraId="250E211B" w14:textId="0870FD95" w:rsidR="00294F29" w:rsidRDefault="00554C17">
      <w:pPr>
        <w:pStyle w:val="BodyText"/>
        <w:kinsoku w:val="0"/>
        <w:overflowPunct w:val="0"/>
        <w:spacing w:before="92"/>
        <w:ind w:right="667"/>
        <w:jc w:val="center"/>
        <w:rPr>
          <w:rFonts w:ascii="Arial" w:hAnsi="Arial" w:cs="Arial"/>
          <w:color w:val="38A770"/>
          <w:sz w:val="17"/>
          <w:szCs w:val="17"/>
        </w:rPr>
      </w:pPr>
      <w:r>
        <w:rPr>
          <w:rFonts w:ascii="Arial" w:hAnsi="Arial" w:cs="Arial"/>
          <w:b/>
          <w:bCs/>
          <w:color w:val="38A770"/>
          <w:w w:val="105"/>
          <w:sz w:val="17"/>
          <w:szCs w:val="17"/>
        </w:rPr>
        <w:t xml:space="preserve">My </w:t>
      </w:r>
      <w:r>
        <w:rPr>
          <w:rFonts w:ascii="Arial" w:hAnsi="Arial" w:cs="Arial"/>
          <w:color w:val="38A770"/>
          <w:w w:val="105"/>
          <w:sz w:val="17"/>
          <w:szCs w:val="17"/>
        </w:rPr>
        <w:t>fee</w:t>
      </w:r>
      <w:r w:rsidR="00547792">
        <w:rPr>
          <w:rFonts w:ascii="Arial" w:hAnsi="Arial" w:cs="Arial"/>
          <w:color w:val="38A770"/>
          <w:w w:val="105"/>
          <w:sz w:val="17"/>
          <w:szCs w:val="17"/>
        </w:rPr>
        <w:t>l</w:t>
      </w:r>
      <w:r>
        <w:rPr>
          <w:rFonts w:ascii="Arial" w:hAnsi="Arial" w:cs="Arial"/>
          <w:color w:val="38A770"/>
          <w:w w:val="105"/>
          <w:sz w:val="17"/>
          <w:szCs w:val="17"/>
        </w:rPr>
        <w:t>in</w:t>
      </w:r>
      <w:r w:rsidR="00547792">
        <w:rPr>
          <w:rFonts w:ascii="Arial" w:hAnsi="Arial" w:cs="Arial"/>
          <w:color w:val="38A770"/>
          <w:w w:val="105"/>
          <w:sz w:val="17"/>
          <w:szCs w:val="17"/>
        </w:rPr>
        <w:t>g</w:t>
      </w:r>
      <w:r>
        <w:rPr>
          <w:rFonts w:ascii="Arial" w:hAnsi="Arial" w:cs="Arial"/>
          <w:color w:val="38A770"/>
          <w:w w:val="105"/>
          <w:sz w:val="17"/>
          <w:szCs w:val="17"/>
        </w:rPr>
        <w:t>s about leaving my Parent/</w:t>
      </w:r>
      <w:r>
        <w:rPr>
          <w:color w:val="38A770"/>
          <w:w w:val="105"/>
          <w:sz w:val="18"/>
          <w:szCs w:val="18"/>
        </w:rPr>
        <w:t>care</w:t>
      </w:r>
      <w:r w:rsidR="00547792">
        <w:rPr>
          <w:color w:val="38A770"/>
          <w:w w:val="105"/>
          <w:sz w:val="18"/>
          <w:szCs w:val="18"/>
        </w:rPr>
        <w:t>r</w:t>
      </w:r>
      <w:r>
        <w:rPr>
          <w:color w:val="38A770"/>
          <w:w w:val="105"/>
          <w:sz w:val="18"/>
          <w:szCs w:val="18"/>
        </w:rPr>
        <w:t xml:space="preserve">.- after </w:t>
      </w:r>
      <w:r>
        <w:rPr>
          <w:rFonts w:ascii="Arial" w:hAnsi="Arial" w:cs="Arial"/>
          <w:color w:val="60AF89"/>
          <w:sz w:val="17"/>
          <w:szCs w:val="17"/>
        </w:rPr>
        <w:t>l</w:t>
      </w:r>
      <w:r>
        <w:rPr>
          <w:rFonts w:ascii="Arial" w:hAnsi="Arial" w:cs="Arial"/>
          <w:color w:val="38A770"/>
          <w:sz w:val="17"/>
          <w:szCs w:val="17"/>
        </w:rPr>
        <w:t>ockdown</w:t>
      </w:r>
    </w:p>
    <w:p w14:paraId="2A18D2D7" w14:textId="77777777" w:rsidR="00294F29" w:rsidRDefault="00294F29">
      <w:pPr>
        <w:pStyle w:val="BodyText"/>
        <w:kinsoku w:val="0"/>
        <w:overflowPunct w:val="0"/>
        <w:spacing w:before="1"/>
        <w:rPr>
          <w:rFonts w:ascii="Arial" w:hAnsi="Arial" w:cs="Arial"/>
          <w:sz w:val="18"/>
          <w:szCs w:val="18"/>
        </w:rPr>
      </w:pPr>
    </w:p>
    <w:p w14:paraId="155D4744" w14:textId="77777777" w:rsidR="00294F29" w:rsidRDefault="00554C17">
      <w:pPr>
        <w:pStyle w:val="BodyText"/>
        <w:kinsoku w:val="0"/>
        <w:overflowPunct w:val="0"/>
        <w:ind w:left="4234"/>
        <w:rPr>
          <w:color w:val="1A1A1A"/>
          <w:w w:val="75"/>
          <w:sz w:val="22"/>
          <w:szCs w:val="22"/>
        </w:rPr>
      </w:pPr>
      <w:r>
        <w:rPr>
          <w:color w:val="1A1A1A"/>
          <w:w w:val="75"/>
          <w:sz w:val="22"/>
          <w:szCs w:val="22"/>
        </w:rPr>
        <w:t>3.</w:t>
      </w:r>
    </w:p>
    <w:p w14:paraId="3683C848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78A73E0E" w14:textId="77777777" w:rsidR="00294F29" w:rsidRDefault="00547792">
      <w:pPr>
        <w:pStyle w:val="BodyText"/>
        <w:kinsoku w:val="0"/>
        <w:overflowPunct w:val="0"/>
        <w:spacing w:before="3"/>
        <w:rPr>
          <w:sz w:val="14"/>
          <w:szCs w:val="14"/>
        </w:rPr>
      </w:pPr>
      <w:r>
        <w:rPr>
          <w:noProof/>
        </w:rPr>
        <w:pict w14:anchorId="419C20A9">
          <v:polyline id="_x0000_s1134" style="position:absolute;z-index:251639808;mso-wrap-distance-left:0;mso-wrap-distance-right:0;mso-position-horizontal-relative:page;mso-position-vertical-relative:text" points="210.45pt,10.4pt,551.65pt,10.4pt" coordsize="6825,20" o:allowincell="f" filled="f" strokeweight=".16958mm">
            <v:path arrowok="t"/>
            <w10:wrap type="topAndBottom" anchorx="page"/>
          </v:polyline>
        </w:pict>
      </w:r>
    </w:p>
    <w:p w14:paraId="43049F5D" w14:textId="77777777" w:rsidR="00294F29" w:rsidRDefault="00554C17">
      <w:pPr>
        <w:pStyle w:val="BodyText"/>
        <w:tabs>
          <w:tab w:val="left" w:pos="4838"/>
          <w:tab w:val="left" w:pos="5512"/>
          <w:tab w:val="left" w:pos="6870"/>
          <w:tab w:val="left" w:pos="7614"/>
          <w:tab w:val="left" w:pos="8283"/>
          <w:tab w:val="left" w:pos="8964"/>
          <w:tab w:val="left" w:pos="9638"/>
          <w:tab w:val="left" w:pos="10322"/>
          <w:tab w:val="right" w:pos="10966"/>
        </w:tabs>
        <w:kinsoku w:val="0"/>
        <w:overflowPunct w:val="0"/>
        <w:spacing w:before="4"/>
        <w:ind w:left="4222"/>
        <w:rPr>
          <w:color w:val="1A1A1A"/>
          <w:sz w:val="17"/>
          <w:szCs w:val="17"/>
        </w:rPr>
      </w:pPr>
      <w:r>
        <w:rPr>
          <w:rFonts w:ascii="Arial" w:hAnsi="Arial" w:cs="Arial"/>
          <w:color w:val="1A1A1A"/>
          <w:sz w:val="16"/>
          <w:szCs w:val="16"/>
        </w:rPr>
        <w:t>0</w:t>
      </w:r>
      <w:r>
        <w:rPr>
          <w:rFonts w:ascii="Arial" w:hAnsi="Arial" w:cs="Arial"/>
          <w:color w:val="1A1A1A"/>
          <w:sz w:val="16"/>
          <w:szCs w:val="16"/>
        </w:rPr>
        <w:tab/>
      </w:r>
      <w:r>
        <w:rPr>
          <w:rFonts w:ascii="Arial" w:hAnsi="Arial" w:cs="Arial"/>
          <w:color w:val="2A2A2A"/>
          <w:sz w:val="16"/>
          <w:szCs w:val="16"/>
        </w:rPr>
        <w:t>ii</w:t>
      </w:r>
      <w:r>
        <w:rPr>
          <w:rFonts w:ascii="Arial" w:hAnsi="Arial" w:cs="Arial"/>
          <w:color w:val="2A2A2A"/>
          <w:sz w:val="16"/>
          <w:szCs w:val="16"/>
        </w:rPr>
        <w:tab/>
      </w:r>
      <w:r>
        <w:rPr>
          <w:rFonts w:ascii="Arial" w:hAnsi="Arial" w:cs="Arial"/>
          <w:color w:val="1A1A1A"/>
          <w:sz w:val="16"/>
          <w:szCs w:val="16"/>
        </w:rPr>
        <w:t>2</w:t>
      </w:r>
      <w:r>
        <w:rPr>
          <w:rFonts w:ascii="Arial" w:hAnsi="Arial" w:cs="Arial"/>
          <w:color w:val="1A1A1A"/>
          <w:sz w:val="16"/>
          <w:szCs w:val="16"/>
        </w:rPr>
        <w:tab/>
        <w:t>4</w:t>
      </w:r>
      <w:r>
        <w:rPr>
          <w:rFonts w:ascii="Arial" w:hAnsi="Arial" w:cs="Arial"/>
          <w:color w:val="1A1A1A"/>
          <w:sz w:val="16"/>
          <w:szCs w:val="16"/>
        </w:rPr>
        <w:tab/>
      </w:r>
      <w:r>
        <w:rPr>
          <w:rFonts w:ascii="Arial" w:hAnsi="Arial" w:cs="Arial"/>
          <w:b/>
          <w:bCs/>
          <w:color w:val="1A1A1A"/>
          <w:sz w:val="16"/>
          <w:szCs w:val="16"/>
        </w:rPr>
        <w:t>5</w:t>
      </w:r>
      <w:r>
        <w:rPr>
          <w:rFonts w:ascii="Arial" w:hAnsi="Arial" w:cs="Arial"/>
          <w:b/>
          <w:bCs/>
          <w:color w:val="1A1A1A"/>
          <w:sz w:val="16"/>
          <w:szCs w:val="16"/>
        </w:rPr>
        <w:tab/>
      </w:r>
      <w:r>
        <w:rPr>
          <w:rFonts w:ascii="Arial" w:hAnsi="Arial" w:cs="Arial"/>
          <w:color w:val="1A1A1A"/>
          <w:sz w:val="16"/>
          <w:szCs w:val="16"/>
        </w:rPr>
        <w:t>6</w:t>
      </w:r>
      <w:r>
        <w:rPr>
          <w:rFonts w:ascii="Arial" w:hAnsi="Arial" w:cs="Arial"/>
          <w:color w:val="1A1A1A"/>
          <w:sz w:val="16"/>
          <w:szCs w:val="16"/>
        </w:rPr>
        <w:tab/>
        <w:t>7</w:t>
      </w:r>
      <w:r>
        <w:rPr>
          <w:rFonts w:ascii="Arial" w:hAnsi="Arial" w:cs="Arial"/>
          <w:color w:val="1A1A1A"/>
          <w:sz w:val="16"/>
          <w:szCs w:val="16"/>
        </w:rPr>
        <w:tab/>
      </w:r>
      <w:r>
        <w:rPr>
          <w:rFonts w:ascii="Arial" w:hAnsi="Arial" w:cs="Arial"/>
          <w:b/>
          <w:bCs/>
          <w:color w:val="1A1A1A"/>
          <w:sz w:val="16"/>
          <w:szCs w:val="16"/>
        </w:rPr>
        <w:t>8</w:t>
      </w:r>
      <w:r>
        <w:rPr>
          <w:rFonts w:ascii="Arial" w:hAnsi="Arial" w:cs="Arial"/>
          <w:b/>
          <w:bCs/>
          <w:color w:val="1A1A1A"/>
          <w:sz w:val="16"/>
          <w:szCs w:val="16"/>
        </w:rPr>
        <w:tab/>
        <w:t>9</w:t>
      </w:r>
      <w:r>
        <w:rPr>
          <w:rFonts w:ascii="Arial" w:hAnsi="Arial" w:cs="Arial"/>
          <w:b/>
          <w:bCs/>
          <w:color w:val="1A1A1A"/>
          <w:sz w:val="16"/>
          <w:szCs w:val="16"/>
        </w:rPr>
        <w:tab/>
      </w:r>
      <w:r>
        <w:rPr>
          <w:color w:val="1A1A1A"/>
          <w:sz w:val="17"/>
          <w:szCs w:val="17"/>
        </w:rPr>
        <w:t>10</w:t>
      </w:r>
    </w:p>
    <w:p w14:paraId="23628B6D" w14:textId="679974DF" w:rsidR="00294F29" w:rsidRDefault="00554C17">
      <w:pPr>
        <w:pStyle w:val="BodyText"/>
        <w:kinsoku w:val="0"/>
        <w:overflowPunct w:val="0"/>
        <w:spacing w:before="190"/>
        <w:ind w:right="612"/>
        <w:jc w:val="center"/>
        <w:rPr>
          <w:rFonts w:ascii="Arial" w:hAnsi="Arial" w:cs="Arial"/>
          <w:color w:val="C3383B"/>
          <w:sz w:val="17"/>
          <w:szCs w:val="17"/>
        </w:rPr>
      </w:pPr>
      <w:r>
        <w:rPr>
          <w:b/>
          <w:bCs/>
          <w:color w:val="DA282D"/>
          <w:sz w:val="19"/>
          <w:szCs w:val="19"/>
        </w:rPr>
        <w:t xml:space="preserve">My </w:t>
      </w:r>
      <w:r>
        <w:rPr>
          <w:color w:val="C3383B"/>
          <w:sz w:val="18"/>
          <w:szCs w:val="18"/>
        </w:rPr>
        <w:t>feelings abo</w:t>
      </w:r>
      <w:r w:rsidR="00547792">
        <w:rPr>
          <w:color w:val="C3383B"/>
          <w:sz w:val="18"/>
          <w:szCs w:val="18"/>
        </w:rPr>
        <w:t>u</w:t>
      </w:r>
      <w:r>
        <w:rPr>
          <w:color w:val="C3383B"/>
          <w:sz w:val="18"/>
          <w:szCs w:val="18"/>
        </w:rPr>
        <w:t xml:space="preserve">t </w:t>
      </w:r>
      <w:r>
        <w:rPr>
          <w:color w:val="C3383B"/>
          <w:sz w:val="19"/>
          <w:szCs w:val="19"/>
        </w:rPr>
        <w:t>see</w:t>
      </w:r>
      <w:r w:rsidR="00547792">
        <w:rPr>
          <w:color w:val="C3383B"/>
          <w:sz w:val="19"/>
          <w:szCs w:val="19"/>
        </w:rPr>
        <w:t>ing my</w:t>
      </w:r>
      <w:r>
        <w:rPr>
          <w:rFonts w:ascii="Arial" w:hAnsi="Arial" w:cs="Arial"/>
          <w:color w:val="C3383B"/>
          <w:sz w:val="18"/>
          <w:szCs w:val="18"/>
        </w:rPr>
        <w:t xml:space="preserve"> </w:t>
      </w:r>
      <w:r>
        <w:rPr>
          <w:color w:val="C3383B"/>
          <w:sz w:val="18"/>
          <w:szCs w:val="18"/>
        </w:rPr>
        <w:t xml:space="preserve">friends before </w:t>
      </w:r>
      <w:r>
        <w:rPr>
          <w:rFonts w:ascii="Arial" w:hAnsi="Arial" w:cs="Arial"/>
          <w:color w:val="C3383B"/>
          <w:sz w:val="17"/>
          <w:szCs w:val="17"/>
        </w:rPr>
        <w:t>lo</w:t>
      </w:r>
      <w:r w:rsidR="00547792">
        <w:rPr>
          <w:rFonts w:ascii="Arial" w:hAnsi="Arial" w:cs="Arial"/>
          <w:color w:val="C3383B"/>
          <w:sz w:val="17"/>
          <w:szCs w:val="17"/>
        </w:rPr>
        <w:t>c</w:t>
      </w:r>
      <w:r>
        <w:rPr>
          <w:rFonts w:ascii="Arial" w:hAnsi="Arial" w:cs="Arial"/>
          <w:color w:val="C3383B"/>
          <w:sz w:val="17"/>
          <w:szCs w:val="17"/>
        </w:rPr>
        <w:t>kdow</w:t>
      </w:r>
      <w:r w:rsidR="00547792">
        <w:rPr>
          <w:rFonts w:ascii="Arial" w:hAnsi="Arial" w:cs="Arial"/>
          <w:color w:val="C3383B"/>
          <w:sz w:val="17"/>
          <w:szCs w:val="17"/>
        </w:rPr>
        <w:t>n</w:t>
      </w:r>
    </w:p>
    <w:p w14:paraId="168BA9DE" w14:textId="656DBF2E" w:rsidR="00294F29" w:rsidRDefault="00554C17">
      <w:pPr>
        <w:pStyle w:val="BodyText"/>
        <w:kinsoku w:val="0"/>
        <w:overflowPunct w:val="0"/>
        <w:spacing w:before="190"/>
        <w:ind w:right="485"/>
        <w:jc w:val="center"/>
        <w:rPr>
          <w:rFonts w:ascii="Arial" w:hAnsi="Arial" w:cs="Arial"/>
          <w:color w:val="38A770"/>
          <w:sz w:val="17"/>
          <w:szCs w:val="17"/>
        </w:rPr>
      </w:pPr>
      <w:r>
        <w:rPr>
          <w:rFonts w:ascii="Arial" w:hAnsi="Arial" w:cs="Arial"/>
          <w:b/>
          <w:bCs/>
          <w:color w:val="38A770"/>
          <w:sz w:val="17"/>
          <w:szCs w:val="17"/>
        </w:rPr>
        <w:t xml:space="preserve">My </w:t>
      </w:r>
      <w:r>
        <w:rPr>
          <w:color w:val="38A770"/>
          <w:sz w:val="18"/>
          <w:szCs w:val="18"/>
        </w:rPr>
        <w:t>feel</w:t>
      </w:r>
      <w:r>
        <w:rPr>
          <w:color w:val="579575"/>
          <w:sz w:val="18"/>
          <w:szCs w:val="18"/>
        </w:rPr>
        <w:t>i</w:t>
      </w:r>
      <w:r>
        <w:rPr>
          <w:color w:val="38A770"/>
          <w:sz w:val="18"/>
          <w:szCs w:val="18"/>
        </w:rPr>
        <w:t>ngs about see</w:t>
      </w:r>
      <w:r w:rsidR="00547792">
        <w:rPr>
          <w:color w:val="38A770"/>
          <w:sz w:val="18"/>
          <w:szCs w:val="18"/>
        </w:rPr>
        <w:t>i</w:t>
      </w:r>
      <w:r>
        <w:rPr>
          <w:color w:val="38A770"/>
          <w:sz w:val="18"/>
          <w:szCs w:val="18"/>
        </w:rPr>
        <w:t xml:space="preserve">ng </w:t>
      </w:r>
      <w:r>
        <w:rPr>
          <w:b/>
          <w:bCs/>
          <w:color w:val="38A770"/>
          <w:sz w:val="19"/>
          <w:szCs w:val="19"/>
        </w:rPr>
        <w:t xml:space="preserve">my </w:t>
      </w:r>
      <w:r>
        <w:rPr>
          <w:color w:val="38A770"/>
          <w:sz w:val="18"/>
          <w:szCs w:val="18"/>
        </w:rPr>
        <w:t xml:space="preserve">friends after </w:t>
      </w:r>
      <w:r>
        <w:rPr>
          <w:rFonts w:ascii="Arial" w:hAnsi="Arial" w:cs="Arial"/>
          <w:color w:val="38A770"/>
          <w:sz w:val="17"/>
          <w:szCs w:val="17"/>
        </w:rPr>
        <w:t>lockdown</w:t>
      </w:r>
    </w:p>
    <w:p w14:paraId="07007841" w14:textId="77777777" w:rsidR="00294F29" w:rsidRDefault="00554C17">
      <w:pPr>
        <w:pStyle w:val="BodyText"/>
        <w:kinsoku w:val="0"/>
        <w:overflowPunct w:val="0"/>
        <w:spacing w:before="215"/>
        <w:ind w:left="4225"/>
        <w:rPr>
          <w:color w:val="1A1A1A"/>
          <w:sz w:val="22"/>
          <w:szCs w:val="22"/>
        </w:rPr>
      </w:pPr>
      <w:r>
        <w:rPr>
          <w:color w:val="1A1A1A"/>
          <w:sz w:val="22"/>
          <w:szCs w:val="22"/>
        </w:rPr>
        <w:t>4.</w:t>
      </w:r>
    </w:p>
    <w:p w14:paraId="3811F77B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2450076C" w14:textId="77777777" w:rsidR="00294F29" w:rsidRDefault="00547792">
      <w:pPr>
        <w:pStyle w:val="BodyText"/>
        <w:kinsoku w:val="0"/>
        <w:overflowPunct w:val="0"/>
        <w:spacing w:before="6"/>
        <w:rPr>
          <w:sz w:val="13"/>
          <w:szCs w:val="13"/>
        </w:rPr>
      </w:pPr>
      <w:r>
        <w:rPr>
          <w:noProof/>
        </w:rPr>
        <w:pict w14:anchorId="1D9DBD0D">
          <v:polyline id="_x0000_s1135" style="position:absolute;z-index:251640832;mso-wrap-distance-left:0;mso-wrap-distance-right:0;mso-position-horizontal-relative:page;mso-position-vertical-relative:text" points="210.45pt,10.15pt,551.65pt,10.15pt" coordsize="6825,20" o:allowincell="f" filled="f" strokeweight=".25439mm">
            <v:path arrowok="t"/>
            <w10:wrap type="topAndBottom" anchorx="page"/>
          </v:polyline>
        </w:pict>
      </w:r>
    </w:p>
    <w:p w14:paraId="2D3976A1" w14:textId="77777777" w:rsidR="00294F29" w:rsidRDefault="00554C17">
      <w:pPr>
        <w:pStyle w:val="BodyText"/>
        <w:tabs>
          <w:tab w:val="left" w:pos="1290"/>
          <w:tab w:val="left" w:pos="2647"/>
          <w:tab w:val="left" w:pos="3392"/>
          <w:tab w:val="left" w:pos="4061"/>
          <w:tab w:val="left" w:pos="4742"/>
          <w:tab w:val="left" w:pos="5416"/>
          <w:tab w:val="left" w:pos="6100"/>
          <w:tab w:val="left" w:pos="6556"/>
        </w:tabs>
        <w:kinsoku w:val="0"/>
        <w:overflowPunct w:val="0"/>
        <w:spacing w:before="6"/>
        <w:ind w:right="598"/>
        <w:jc w:val="center"/>
        <w:rPr>
          <w:color w:val="1A1A1A"/>
          <w:sz w:val="17"/>
          <w:szCs w:val="17"/>
        </w:rPr>
      </w:pPr>
      <w:r>
        <w:rPr>
          <w:rFonts w:ascii="Arial" w:hAnsi="Arial" w:cs="Arial"/>
          <w:color w:val="2A2A2A"/>
          <w:sz w:val="16"/>
          <w:szCs w:val="16"/>
        </w:rPr>
        <w:t>0</w:t>
      </w:r>
      <w:r>
        <w:rPr>
          <w:rFonts w:ascii="Arial" w:hAnsi="Arial" w:cs="Arial"/>
          <w:color w:val="2A2A2A"/>
          <w:sz w:val="16"/>
          <w:szCs w:val="16"/>
        </w:rPr>
        <w:tab/>
      </w:r>
      <w:r>
        <w:rPr>
          <w:rFonts w:ascii="Arial" w:hAnsi="Arial" w:cs="Arial"/>
          <w:color w:val="1A1A1A"/>
          <w:sz w:val="16"/>
          <w:szCs w:val="16"/>
        </w:rPr>
        <w:t>2</w:t>
      </w:r>
      <w:r>
        <w:rPr>
          <w:rFonts w:ascii="Arial" w:hAnsi="Arial" w:cs="Arial"/>
          <w:color w:val="1A1A1A"/>
          <w:sz w:val="16"/>
          <w:szCs w:val="16"/>
        </w:rPr>
        <w:tab/>
        <w:t>4</w:t>
      </w:r>
      <w:r>
        <w:rPr>
          <w:rFonts w:ascii="Arial" w:hAnsi="Arial" w:cs="Arial"/>
          <w:color w:val="1A1A1A"/>
          <w:sz w:val="16"/>
          <w:szCs w:val="16"/>
        </w:rPr>
        <w:tab/>
        <w:t>5</w:t>
      </w:r>
      <w:r>
        <w:rPr>
          <w:rFonts w:ascii="Arial" w:hAnsi="Arial" w:cs="Arial"/>
          <w:color w:val="1A1A1A"/>
          <w:sz w:val="16"/>
          <w:szCs w:val="16"/>
        </w:rPr>
        <w:tab/>
        <w:t>6</w:t>
      </w:r>
      <w:r>
        <w:rPr>
          <w:rFonts w:ascii="Arial" w:hAnsi="Arial" w:cs="Arial"/>
          <w:color w:val="1A1A1A"/>
          <w:sz w:val="16"/>
          <w:szCs w:val="16"/>
        </w:rPr>
        <w:tab/>
        <w:t>7</w:t>
      </w:r>
      <w:r>
        <w:rPr>
          <w:rFonts w:ascii="Arial" w:hAnsi="Arial" w:cs="Arial"/>
          <w:color w:val="1A1A1A"/>
          <w:sz w:val="16"/>
          <w:szCs w:val="16"/>
        </w:rPr>
        <w:tab/>
        <w:t>8</w:t>
      </w:r>
      <w:r>
        <w:rPr>
          <w:rFonts w:ascii="Arial" w:hAnsi="Arial" w:cs="Arial"/>
          <w:color w:val="1A1A1A"/>
          <w:sz w:val="16"/>
          <w:szCs w:val="16"/>
        </w:rPr>
        <w:tab/>
      </w:r>
      <w:r>
        <w:rPr>
          <w:rFonts w:ascii="Arial" w:hAnsi="Arial" w:cs="Arial"/>
          <w:b/>
          <w:bCs/>
          <w:color w:val="1A1A1A"/>
          <w:sz w:val="16"/>
          <w:szCs w:val="16"/>
        </w:rPr>
        <w:t>9</w:t>
      </w:r>
      <w:r>
        <w:rPr>
          <w:rFonts w:ascii="Arial" w:hAnsi="Arial" w:cs="Arial"/>
          <w:b/>
          <w:bCs/>
          <w:color w:val="1A1A1A"/>
          <w:sz w:val="16"/>
          <w:szCs w:val="16"/>
        </w:rPr>
        <w:tab/>
      </w:r>
      <w:r>
        <w:rPr>
          <w:color w:val="1A1A1A"/>
          <w:sz w:val="17"/>
          <w:szCs w:val="17"/>
        </w:rPr>
        <w:t>10</w:t>
      </w:r>
    </w:p>
    <w:p w14:paraId="1088C167" w14:textId="77777777" w:rsidR="00294F29" w:rsidRDefault="00294F29">
      <w:pPr>
        <w:pStyle w:val="BodyText"/>
        <w:kinsoku w:val="0"/>
        <w:overflowPunct w:val="0"/>
        <w:spacing w:before="1"/>
        <w:rPr>
          <w:sz w:val="16"/>
          <w:szCs w:val="16"/>
        </w:rPr>
      </w:pPr>
    </w:p>
    <w:p w14:paraId="697047C2" w14:textId="2325D142" w:rsidR="00294F29" w:rsidRDefault="00554C17">
      <w:pPr>
        <w:pStyle w:val="BodyText"/>
        <w:kinsoku w:val="0"/>
        <w:overflowPunct w:val="0"/>
        <w:ind w:right="493"/>
        <w:jc w:val="center"/>
        <w:rPr>
          <w:rFonts w:ascii="Arial" w:hAnsi="Arial" w:cs="Arial"/>
          <w:color w:val="DA282D"/>
          <w:spacing w:val="-1"/>
          <w:w w:val="96"/>
          <w:sz w:val="17"/>
          <w:szCs w:val="17"/>
        </w:rPr>
      </w:pPr>
      <w:r>
        <w:rPr>
          <w:color w:val="DA282D"/>
          <w:spacing w:val="-1"/>
          <w:w w:val="103"/>
          <w:sz w:val="17"/>
          <w:szCs w:val="17"/>
        </w:rPr>
        <w:t>M</w:t>
      </w:r>
      <w:r>
        <w:rPr>
          <w:color w:val="DA282D"/>
          <w:w w:val="103"/>
          <w:sz w:val="17"/>
          <w:szCs w:val="17"/>
        </w:rPr>
        <w:t>y</w:t>
      </w:r>
      <w:r>
        <w:rPr>
          <w:color w:val="DA282D"/>
          <w:spacing w:val="-8"/>
          <w:sz w:val="17"/>
          <w:szCs w:val="17"/>
        </w:rPr>
        <w:t xml:space="preserve"> </w:t>
      </w:r>
      <w:r>
        <w:rPr>
          <w:color w:val="C3383B"/>
          <w:w w:val="74"/>
          <w:sz w:val="19"/>
          <w:szCs w:val="19"/>
        </w:rPr>
        <w:t>fee</w:t>
      </w:r>
      <w:r>
        <w:rPr>
          <w:color w:val="E6464B"/>
          <w:spacing w:val="-1"/>
          <w:w w:val="87"/>
          <w:sz w:val="19"/>
          <w:szCs w:val="19"/>
        </w:rPr>
        <w:t>l</w:t>
      </w:r>
      <w:r>
        <w:rPr>
          <w:color w:val="E6464B"/>
          <w:spacing w:val="7"/>
          <w:w w:val="87"/>
          <w:sz w:val="19"/>
          <w:szCs w:val="19"/>
        </w:rPr>
        <w:t>i</w:t>
      </w:r>
      <w:r>
        <w:rPr>
          <w:color w:val="C3383B"/>
          <w:w w:val="91"/>
          <w:sz w:val="19"/>
          <w:szCs w:val="19"/>
        </w:rPr>
        <w:t>ngs</w:t>
      </w:r>
      <w:r>
        <w:rPr>
          <w:color w:val="C3383B"/>
          <w:spacing w:val="1"/>
          <w:sz w:val="19"/>
          <w:szCs w:val="19"/>
        </w:rPr>
        <w:t xml:space="preserve"> </w:t>
      </w:r>
      <w:r>
        <w:rPr>
          <w:color w:val="DA282D"/>
          <w:spacing w:val="7"/>
          <w:w w:val="96"/>
          <w:sz w:val="18"/>
          <w:szCs w:val="18"/>
        </w:rPr>
        <w:t>a</w:t>
      </w:r>
      <w:r>
        <w:rPr>
          <w:rFonts w:ascii="Arial" w:hAnsi="Arial" w:cs="Arial"/>
          <w:color w:val="DA282D"/>
          <w:spacing w:val="-1"/>
          <w:w w:val="110"/>
          <w:sz w:val="17"/>
          <w:szCs w:val="17"/>
        </w:rPr>
        <w:t>bou</w:t>
      </w:r>
      <w:r>
        <w:rPr>
          <w:rFonts w:ascii="Arial" w:hAnsi="Arial" w:cs="Arial"/>
          <w:color w:val="DA282D"/>
          <w:w w:val="110"/>
          <w:sz w:val="17"/>
          <w:szCs w:val="17"/>
        </w:rPr>
        <w:t>t</w:t>
      </w:r>
      <w:r>
        <w:rPr>
          <w:rFonts w:ascii="Arial" w:hAnsi="Arial" w:cs="Arial"/>
          <w:color w:val="DA282D"/>
          <w:spacing w:val="-21"/>
          <w:sz w:val="17"/>
          <w:szCs w:val="17"/>
        </w:rPr>
        <w:t xml:space="preserve"> </w:t>
      </w:r>
      <w:r>
        <w:rPr>
          <w:color w:val="C3383B"/>
          <w:spacing w:val="-1"/>
          <w:w w:val="105"/>
          <w:sz w:val="18"/>
          <w:szCs w:val="18"/>
        </w:rPr>
        <w:t>seein</w:t>
      </w:r>
      <w:r>
        <w:rPr>
          <w:color w:val="C3383B"/>
          <w:w w:val="105"/>
          <w:sz w:val="18"/>
          <w:szCs w:val="18"/>
        </w:rPr>
        <w:t>g</w:t>
      </w:r>
      <w:r>
        <w:rPr>
          <w:color w:val="C3383B"/>
          <w:spacing w:val="-12"/>
          <w:sz w:val="18"/>
          <w:szCs w:val="18"/>
        </w:rPr>
        <w:t xml:space="preserve"> </w:t>
      </w:r>
      <w:proofErr w:type="spellStart"/>
      <w:r>
        <w:rPr>
          <w:color w:val="C3383B"/>
          <w:spacing w:val="-1"/>
          <w:w w:val="105"/>
          <w:sz w:val="18"/>
          <w:szCs w:val="18"/>
        </w:rPr>
        <w:t>te</w:t>
      </w:r>
      <w:r>
        <w:rPr>
          <w:color w:val="C3383B"/>
          <w:w w:val="105"/>
          <w:sz w:val="18"/>
          <w:szCs w:val="18"/>
        </w:rPr>
        <w:t>a</w:t>
      </w:r>
      <w:r>
        <w:rPr>
          <w:color w:val="C3383B"/>
          <w:spacing w:val="-1"/>
          <w:w w:val="104"/>
          <w:sz w:val="18"/>
          <w:szCs w:val="18"/>
        </w:rPr>
        <w:t>cher</w:t>
      </w:r>
      <w:r>
        <w:rPr>
          <w:color w:val="C3383B"/>
          <w:w w:val="104"/>
          <w:sz w:val="18"/>
          <w:szCs w:val="18"/>
        </w:rPr>
        <w:t>s</w:t>
      </w:r>
      <w:r>
        <w:rPr>
          <w:color w:val="F99EA7"/>
          <w:spacing w:val="7"/>
          <w:w w:val="37"/>
          <w:sz w:val="18"/>
          <w:szCs w:val="18"/>
        </w:rPr>
        <w:t>,</w:t>
      </w:r>
      <w:r>
        <w:rPr>
          <w:rFonts w:ascii="Arial" w:hAnsi="Arial" w:cs="Arial"/>
          <w:color w:val="C3383B"/>
          <w:spacing w:val="-1"/>
          <w:w w:val="106"/>
          <w:sz w:val="17"/>
          <w:szCs w:val="17"/>
        </w:rPr>
        <w:t>befor</w:t>
      </w:r>
      <w:r>
        <w:rPr>
          <w:rFonts w:ascii="Arial" w:hAnsi="Arial" w:cs="Arial"/>
          <w:color w:val="C3383B"/>
          <w:w w:val="106"/>
          <w:sz w:val="17"/>
          <w:szCs w:val="17"/>
        </w:rPr>
        <w:t>e</w:t>
      </w:r>
      <w:proofErr w:type="spellEnd"/>
      <w:r>
        <w:rPr>
          <w:rFonts w:ascii="Arial" w:hAnsi="Arial" w:cs="Arial"/>
          <w:color w:val="C3383B"/>
          <w:spacing w:val="-16"/>
          <w:sz w:val="17"/>
          <w:szCs w:val="17"/>
        </w:rPr>
        <w:t xml:space="preserve"> </w:t>
      </w:r>
      <w:r>
        <w:rPr>
          <w:rFonts w:ascii="Arial" w:hAnsi="Arial" w:cs="Arial"/>
          <w:color w:val="DA282D"/>
          <w:spacing w:val="-1"/>
          <w:w w:val="96"/>
          <w:sz w:val="17"/>
          <w:szCs w:val="17"/>
        </w:rPr>
        <w:t>lockdown</w:t>
      </w:r>
    </w:p>
    <w:p w14:paraId="137DD849" w14:textId="77777777" w:rsidR="00294F29" w:rsidRDefault="00294F29">
      <w:pPr>
        <w:pStyle w:val="BodyText"/>
        <w:kinsoku w:val="0"/>
        <w:overflowPunct w:val="0"/>
        <w:spacing w:before="1"/>
        <w:rPr>
          <w:rFonts w:ascii="Arial" w:hAnsi="Arial" w:cs="Arial"/>
          <w:sz w:val="16"/>
          <w:szCs w:val="16"/>
        </w:rPr>
      </w:pPr>
    </w:p>
    <w:p w14:paraId="5DDF3731" w14:textId="0DE01544" w:rsidR="00294F29" w:rsidRDefault="00554C17">
      <w:pPr>
        <w:pStyle w:val="BodyText"/>
        <w:kinsoku w:val="0"/>
        <w:overflowPunct w:val="0"/>
        <w:ind w:right="490"/>
        <w:jc w:val="center"/>
        <w:rPr>
          <w:rFonts w:ascii="Arial" w:hAnsi="Arial" w:cs="Arial"/>
          <w:color w:val="38A770"/>
          <w:w w:val="105"/>
          <w:sz w:val="17"/>
          <w:szCs w:val="17"/>
        </w:rPr>
      </w:pPr>
      <w:r>
        <w:rPr>
          <w:color w:val="38A770"/>
          <w:w w:val="105"/>
          <w:sz w:val="17"/>
          <w:szCs w:val="17"/>
        </w:rPr>
        <w:t xml:space="preserve">My </w:t>
      </w:r>
      <w:r>
        <w:rPr>
          <w:color w:val="38A770"/>
          <w:w w:val="105"/>
          <w:sz w:val="19"/>
          <w:szCs w:val="19"/>
        </w:rPr>
        <w:t>feel</w:t>
      </w:r>
      <w:r w:rsidR="00547792">
        <w:rPr>
          <w:color w:val="38A770"/>
          <w:w w:val="105"/>
          <w:sz w:val="19"/>
          <w:szCs w:val="19"/>
        </w:rPr>
        <w:t>i</w:t>
      </w:r>
      <w:r>
        <w:rPr>
          <w:color w:val="38A770"/>
          <w:w w:val="105"/>
          <w:sz w:val="19"/>
          <w:szCs w:val="19"/>
        </w:rPr>
        <w:t xml:space="preserve">ngs </w:t>
      </w:r>
      <w:r>
        <w:rPr>
          <w:color w:val="38A770"/>
          <w:w w:val="105"/>
          <w:sz w:val="18"/>
          <w:szCs w:val="18"/>
        </w:rPr>
        <w:t xml:space="preserve">about seeing teachers after </w:t>
      </w:r>
      <w:r>
        <w:rPr>
          <w:rFonts w:ascii="Arial" w:hAnsi="Arial" w:cs="Arial"/>
          <w:color w:val="38A770"/>
          <w:w w:val="105"/>
          <w:sz w:val="17"/>
          <w:szCs w:val="17"/>
        </w:rPr>
        <w:t>lookdown</w:t>
      </w:r>
    </w:p>
    <w:p w14:paraId="5755485D" w14:textId="77777777" w:rsidR="00294F29" w:rsidRDefault="00294F29">
      <w:pPr>
        <w:pStyle w:val="BodyText"/>
        <w:kinsoku w:val="0"/>
        <w:overflowPunct w:val="0"/>
        <w:ind w:right="490"/>
        <w:jc w:val="center"/>
        <w:rPr>
          <w:rFonts w:ascii="Arial" w:hAnsi="Arial" w:cs="Arial"/>
          <w:color w:val="38A770"/>
          <w:w w:val="105"/>
          <w:sz w:val="17"/>
          <w:szCs w:val="17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7DC5F165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DCAB930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52F25E7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0CCDE2FE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189D61B" w14:textId="77777777" w:rsidR="00294F29" w:rsidRDefault="00294F29">
      <w:pPr>
        <w:pStyle w:val="BodyText"/>
        <w:kinsoku w:val="0"/>
        <w:overflowPunct w:val="0"/>
        <w:spacing w:before="8"/>
        <w:rPr>
          <w:sz w:val="15"/>
          <w:szCs w:val="15"/>
        </w:rPr>
      </w:pPr>
    </w:p>
    <w:p w14:paraId="2FE7AD9D" w14:textId="77777777" w:rsidR="00294F29" w:rsidRDefault="00554C17">
      <w:pPr>
        <w:pStyle w:val="BodyText"/>
        <w:tabs>
          <w:tab w:val="left" w:pos="14519"/>
        </w:tabs>
        <w:kinsoku w:val="0"/>
        <w:overflowPunct w:val="0"/>
        <w:spacing w:before="89"/>
        <w:ind w:left="976"/>
        <w:rPr>
          <w:b/>
          <w:bCs/>
          <w:spacing w:val="-5"/>
          <w:sz w:val="39"/>
          <w:szCs w:val="39"/>
        </w:rPr>
      </w:pPr>
      <w:r>
        <w:rPr>
          <w:b/>
          <w:bCs/>
          <w:sz w:val="39"/>
          <w:szCs w:val="39"/>
          <w:shd w:val="clear" w:color="auto" w:fill="FFFF00"/>
        </w:rPr>
        <w:t>DQ:</w:t>
      </w:r>
      <w:r>
        <w:rPr>
          <w:b/>
          <w:bCs/>
          <w:spacing w:val="-63"/>
          <w:sz w:val="39"/>
          <w:szCs w:val="39"/>
          <w:shd w:val="clear" w:color="auto" w:fill="FFFF00"/>
        </w:rPr>
        <w:t xml:space="preserve"> </w:t>
      </w:r>
      <w:r>
        <w:rPr>
          <w:b/>
          <w:bCs/>
          <w:sz w:val="39"/>
          <w:szCs w:val="39"/>
          <w:shd w:val="clear" w:color="auto" w:fill="FFFF00"/>
        </w:rPr>
        <w:t>Can</w:t>
      </w:r>
      <w:r>
        <w:rPr>
          <w:b/>
          <w:bCs/>
          <w:spacing w:val="-64"/>
          <w:sz w:val="39"/>
          <w:szCs w:val="39"/>
          <w:shd w:val="clear" w:color="auto" w:fill="FFFF00"/>
        </w:rPr>
        <w:t xml:space="preserve"> </w:t>
      </w:r>
      <w:r>
        <w:rPr>
          <w:b/>
          <w:bCs/>
          <w:sz w:val="39"/>
          <w:szCs w:val="39"/>
          <w:shd w:val="clear" w:color="auto" w:fill="FFFF00"/>
        </w:rPr>
        <w:t>I</w:t>
      </w:r>
      <w:r>
        <w:rPr>
          <w:b/>
          <w:bCs/>
          <w:spacing w:val="-60"/>
          <w:sz w:val="39"/>
          <w:szCs w:val="39"/>
          <w:shd w:val="clear" w:color="auto" w:fill="FFFF00"/>
        </w:rPr>
        <w:t xml:space="preserve"> </w:t>
      </w:r>
      <w:r>
        <w:rPr>
          <w:b/>
          <w:bCs/>
          <w:sz w:val="39"/>
          <w:szCs w:val="39"/>
          <w:shd w:val="clear" w:color="auto" w:fill="FFFF00"/>
        </w:rPr>
        <w:t>learn</w:t>
      </w:r>
      <w:r>
        <w:rPr>
          <w:b/>
          <w:bCs/>
          <w:spacing w:val="-64"/>
          <w:sz w:val="39"/>
          <w:szCs w:val="39"/>
          <w:shd w:val="clear" w:color="auto" w:fill="FFFF00"/>
        </w:rPr>
        <w:t xml:space="preserve"> </w:t>
      </w:r>
      <w:r>
        <w:rPr>
          <w:b/>
          <w:bCs/>
          <w:sz w:val="39"/>
          <w:szCs w:val="39"/>
          <w:shd w:val="clear" w:color="auto" w:fill="FFFF00"/>
        </w:rPr>
        <w:t>about</w:t>
      </w:r>
      <w:r>
        <w:rPr>
          <w:b/>
          <w:bCs/>
          <w:spacing w:val="-64"/>
          <w:sz w:val="39"/>
          <w:szCs w:val="39"/>
          <w:shd w:val="clear" w:color="auto" w:fill="FFFF00"/>
        </w:rPr>
        <w:t xml:space="preserve"> </w:t>
      </w:r>
      <w:r>
        <w:rPr>
          <w:b/>
          <w:bCs/>
          <w:spacing w:val="-4"/>
          <w:sz w:val="39"/>
          <w:szCs w:val="39"/>
          <w:shd w:val="clear" w:color="auto" w:fill="FFFF00"/>
        </w:rPr>
        <w:t>protective</w:t>
      </w:r>
      <w:r>
        <w:rPr>
          <w:b/>
          <w:bCs/>
          <w:spacing w:val="-65"/>
          <w:sz w:val="39"/>
          <w:szCs w:val="39"/>
        </w:rPr>
        <w:t xml:space="preserve"> </w:t>
      </w:r>
      <w:r>
        <w:rPr>
          <w:b/>
          <w:bCs/>
          <w:spacing w:val="-5"/>
          <w:sz w:val="39"/>
          <w:szCs w:val="39"/>
          <w:shd w:val="clear" w:color="auto" w:fill="FFFF00"/>
        </w:rPr>
        <w:t>behaviours</w:t>
      </w:r>
      <w:r>
        <w:rPr>
          <w:b/>
          <w:bCs/>
          <w:spacing w:val="-64"/>
          <w:sz w:val="39"/>
          <w:szCs w:val="39"/>
          <w:shd w:val="clear" w:color="auto" w:fill="FFFF00"/>
        </w:rPr>
        <w:t xml:space="preserve"> </w:t>
      </w:r>
      <w:r>
        <w:rPr>
          <w:b/>
          <w:bCs/>
          <w:sz w:val="39"/>
          <w:szCs w:val="39"/>
          <w:shd w:val="clear" w:color="auto" w:fill="FFFF00"/>
        </w:rPr>
        <w:t>to</w:t>
      </w:r>
      <w:r>
        <w:rPr>
          <w:b/>
          <w:bCs/>
          <w:spacing w:val="-63"/>
          <w:sz w:val="39"/>
          <w:szCs w:val="39"/>
          <w:shd w:val="clear" w:color="auto" w:fill="FFFF00"/>
        </w:rPr>
        <w:t xml:space="preserve"> </w:t>
      </w:r>
      <w:r>
        <w:rPr>
          <w:b/>
          <w:bCs/>
          <w:spacing w:val="-5"/>
          <w:sz w:val="39"/>
          <w:szCs w:val="39"/>
          <w:shd w:val="clear" w:color="auto" w:fill="FFFF00"/>
        </w:rPr>
        <w:t>keep</w:t>
      </w:r>
      <w:r>
        <w:rPr>
          <w:b/>
          <w:bCs/>
          <w:spacing w:val="-64"/>
          <w:sz w:val="39"/>
          <w:szCs w:val="39"/>
          <w:shd w:val="clear" w:color="auto" w:fill="FFFF00"/>
        </w:rPr>
        <w:t xml:space="preserve"> </w:t>
      </w:r>
      <w:r>
        <w:rPr>
          <w:b/>
          <w:bCs/>
          <w:spacing w:val="-4"/>
          <w:sz w:val="39"/>
          <w:szCs w:val="39"/>
          <w:shd w:val="clear" w:color="auto" w:fill="FFFF00"/>
        </w:rPr>
        <w:t>myself</w:t>
      </w:r>
      <w:r>
        <w:rPr>
          <w:b/>
          <w:bCs/>
          <w:spacing w:val="-66"/>
          <w:sz w:val="39"/>
          <w:szCs w:val="39"/>
        </w:rPr>
        <w:t xml:space="preserve"> </w:t>
      </w:r>
      <w:r>
        <w:rPr>
          <w:b/>
          <w:bCs/>
          <w:sz w:val="39"/>
          <w:szCs w:val="39"/>
          <w:shd w:val="clear" w:color="auto" w:fill="FFFF00"/>
        </w:rPr>
        <w:t>and</w:t>
      </w:r>
      <w:r>
        <w:rPr>
          <w:b/>
          <w:bCs/>
          <w:spacing w:val="-64"/>
          <w:sz w:val="39"/>
          <w:szCs w:val="39"/>
          <w:shd w:val="clear" w:color="auto" w:fill="FFFF00"/>
        </w:rPr>
        <w:t xml:space="preserve"> </w:t>
      </w:r>
      <w:r>
        <w:rPr>
          <w:b/>
          <w:bCs/>
          <w:spacing w:val="-3"/>
          <w:sz w:val="39"/>
          <w:szCs w:val="39"/>
          <w:shd w:val="clear" w:color="auto" w:fill="FFFF00"/>
        </w:rPr>
        <w:t>others</w:t>
      </w:r>
      <w:r>
        <w:rPr>
          <w:b/>
          <w:bCs/>
          <w:spacing w:val="-65"/>
          <w:sz w:val="39"/>
          <w:szCs w:val="39"/>
        </w:rPr>
        <w:t xml:space="preserve"> </w:t>
      </w:r>
      <w:r>
        <w:rPr>
          <w:b/>
          <w:bCs/>
          <w:spacing w:val="-5"/>
          <w:sz w:val="39"/>
          <w:szCs w:val="39"/>
          <w:shd w:val="clear" w:color="auto" w:fill="FFFF00"/>
        </w:rPr>
        <w:t>safe?</w:t>
      </w:r>
      <w:r>
        <w:rPr>
          <w:b/>
          <w:bCs/>
          <w:spacing w:val="-5"/>
          <w:sz w:val="39"/>
          <w:szCs w:val="39"/>
          <w:shd w:val="clear" w:color="auto" w:fill="FFFF00"/>
        </w:rPr>
        <w:tab/>
      </w:r>
    </w:p>
    <w:p w14:paraId="65FC37C6" w14:textId="77777777" w:rsidR="00294F29" w:rsidRDefault="00294F29">
      <w:pPr>
        <w:pStyle w:val="BodyText"/>
        <w:kinsoku w:val="0"/>
        <w:overflowPunct w:val="0"/>
        <w:spacing w:before="7"/>
        <w:rPr>
          <w:b/>
          <w:bCs/>
          <w:sz w:val="37"/>
          <w:szCs w:val="37"/>
        </w:rPr>
      </w:pPr>
    </w:p>
    <w:p w14:paraId="17F49BAC" w14:textId="77777777" w:rsidR="00294F29" w:rsidRDefault="00554C17">
      <w:pPr>
        <w:pStyle w:val="BodyText"/>
        <w:kinsoku w:val="0"/>
        <w:overflowPunct w:val="0"/>
        <w:ind w:left="931"/>
        <w:rPr>
          <w:w w:val="105"/>
          <w:sz w:val="39"/>
          <w:szCs w:val="39"/>
        </w:rPr>
      </w:pPr>
      <w:r>
        <w:rPr>
          <w:w w:val="105"/>
          <w:sz w:val="39"/>
          <w:szCs w:val="39"/>
        </w:rPr>
        <w:t>What are Protective Behaviours?</w:t>
      </w:r>
    </w:p>
    <w:p w14:paraId="1E04C8D0" w14:textId="77777777" w:rsidR="00294F29" w:rsidRDefault="00547792">
      <w:pPr>
        <w:pStyle w:val="ListParagraph"/>
        <w:numPr>
          <w:ilvl w:val="0"/>
          <w:numId w:val="6"/>
        </w:numPr>
        <w:tabs>
          <w:tab w:val="left" w:pos="1124"/>
        </w:tabs>
        <w:kinsoku w:val="0"/>
        <w:overflowPunct w:val="0"/>
        <w:spacing w:before="176" w:line="230" w:lineRule="auto"/>
        <w:ind w:right="1669"/>
        <w:rPr>
          <w:sz w:val="39"/>
          <w:szCs w:val="39"/>
        </w:rPr>
      </w:pPr>
      <w:r>
        <w:rPr>
          <w:noProof/>
        </w:rPr>
        <w:pict w14:anchorId="476A6467">
          <v:rect id="_x0000_s1136" style="position:absolute;left:0;text-align:left;margin-left:103.1pt;margin-top:67.1pt;width:319pt;height:202pt;z-index:-251674624;mso-position-horizontal-relative:page;mso-position-vertical-relative:text" o:allowincell="f" filled="f" stroked="f">
            <v:textbox inset="0,0,0,0">
              <w:txbxContent>
                <w:p w14:paraId="28EBF0E1" w14:textId="77777777" w:rsidR="00294F29" w:rsidRDefault="00547792">
                  <w:pPr>
                    <w:widowControl/>
                    <w:autoSpaceDE/>
                    <w:autoSpaceDN/>
                    <w:adjustRightInd/>
                    <w:spacing w:line="4040" w:lineRule="atLeast"/>
                    <w:rPr>
                      <w:sz w:val="24"/>
                      <w:szCs w:val="24"/>
                    </w:rPr>
                  </w:pPr>
                  <w:r>
                    <w:pict w14:anchorId="55C81B99">
                      <v:shape id="_x0000_i1029" type="#_x0000_t75" style="width:321.75pt;height:203.25pt">
                        <v:imagedata r:id="rId12" o:title=""/>
                      </v:shape>
                    </w:pict>
                  </w:r>
                </w:p>
                <w:p w14:paraId="7E84A51A" w14:textId="77777777" w:rsidR="00294F29" w:rsidRDefault="00294F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54C17">
        <w:rPr>
          <w:spacing w:val="-3"/>
          <w:sz w:val="39"/>
          <w:szCs w:val="39"/>
        </w:rPr>
        <w:t xml:space="preserve">Protective </w:t>
      </w:r>
      <w:r w:rsidR="00554C17">
        <w:rPr>
          <w:sz w:val="39"/>
          <w:szCs w:val="39"/>
        </w:rPr>
        <w:t xml:space="preserve">Behaviours, or </w:t>
      </w:r>
      <w:r w:rsidR="00554C17">
        <w:rPr>
          <w:spacing w:val="-8"/>
          <w:sz w:val="39"/>
          <w:szCs w:val="39"/>
        </w:rPr>
        <w:t xml:space="preserve">‘PBs’, </w:t>
      </w:r>
      <w:r w:rsidR="00554C17">
        <w:rPr>
          <w:sz w:val="39"/>
          <w:szCs w:val="39"/>
        </w:rPr>
        <w:t xml:space="preserve">is a framework </w:t>
      </w:r>
      <w:r w:rsidR="00554C17">
        <w:rPr>
          <w:spacing w:val="-4"/>
          <w:sz w:val="39"/>
          <w:szCs w:val="39"/>
        </w:rPr>
        <w:t xml:space="preserve">for </w:t>
      </w:r>
      <w:r w:rsidR="00554C17">
        <w:rPr>
          <w:sz w:val="39"/>
          <w:szCs w:val="39"/>
        </w:rPr>
        <w:t xml:space="preserve">personal </w:t>
      </w:r>
      <w:r w:rsidR="00554C17">
        <w:rPr>
          <w:spacing w:val="-6"/>
          <w:sz w:val="39"/>
          <w:szCs w:val="39"/>
        </w:rPr>
        <w:t xml:space="preserve">safety. </w:t>
      </w:r>
      <w:r w:rsidR="00554C17">
        <w:rPr>
          <w:sz w:val="39"/>
          <w:szCs w:val="39"/>
        </w:rPr>
        <w:t xml:space="preserve">It will help us </w:t>
      </w:r>
      <w:r w:rsidR="00554C17">
        <w:rPr>
          <w:spacing w:val="-4"/>
          <w:sz w:val="39"/>
          <w:szCs w:val="39"/>
        </w:rPr>
        <w:t xml:space="preserve">keep safe </w:t>
      </w:r>
      <w:r w:rsidR="00554C17">
        <w:rPr>
          <w:sz w:val="39"/>
          <w:szCs w:val="39"/>
        </w:rPr>
        <w:t xml:space="preserve">by talking about daily </w:t>
      </w:r>
      <w:r w:rsidR="00554C17">
        <w:rPr>
          <w:spacing w:val="-3"/>
          <w:sz w:val="39"/>
          <w:szCs w:val="39"/>
        </w:rPr>
        <w:t xml:space="preserve">life, </w:t>
      </w:r>
      <w:r w:rsidR="00554C17">
        <w:rPr>
          <w:sz w:val="39"/>
          <w:szCs w:val="39"/>
        </w:rPr>
        <w:t>real situations, having adventures and taking risks.</w:t>
      </w:r>
    </w:p>
    <w:p w14:paraId="3898974C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0F1203D" w14:textId="77777777" w:rsidR="00294F29" w:rsidRDefault="00547792">
      <w:pPr>
        <w:pStyle w:val="BodyText"/>
        <w:kinsoku w:val="0"/>
        <w:overflowPunct w:val="0"/>
        <w:spacing w:before="9"/>
        <w:rPr>
          <w:sz w:val="11"/>
          <w:szCs w:val="11"/>
        </w:rPr>
      </w:pPr>
      <w:r>
        <w:rPr>
          <w:noProof/>
        </w:rPr>
        <w:pict w14:anchorId="579AA499">
          <v:group id="_x0000_s1137" style="position:absolute;margin-left:477.1pt;margin-top:8.7pt;width:241.35pt;height:119.9pt;z-index:251642880;mso-wrap-distance-left:0;mso-wrap-distance-right:0;mso-position-horizontal-relative:page" coordorigin="9542,174" coordsize="4827,2398" o:allowincell="f">
            <v:shape id="_x0000_s1138" style="position:absolute;left:9542;top:174;width:4827;height:2398;mso-position-horizontal-relative:page;mso-position-vertical-relative:text" coordsize="4827,2398" o:allowincell="f" path="m,l4826,r,2397l,2397,,xe" fillcolor="#a8d18e" stroked="f">
              <v:path arrowok="t"/>
            </v:shape>
            <v:shape id="_x0000_s1139" type="#_x0000_t75" style="position:absolute;left:10049;top:345;width:900;height:700;mso-position-horizontal-relative:page;mso-position-vertical-relative:text" o:allowincell="f">
              <v:imagedata r:id="rId13" o:title=""/>
            </v:shape>
            <v:shape id="_x0000_s1140" type="#_x0000_t202" style="position:absolute;left:9542;top:175;width:4827;height:2398;mso-position-horizontal-relative:page;mso-position-vertical-relative:text" o:allowincell="f" filled="f" stroked="f">
              <v:textbox inset="0,0,0,0">
                <w:txbxContent>
                  <w:p w14:paraId="4FE19FC6" w14:textId="77777777" w:rsidR="00294F29" w:rsidRDefault="00294F29">
                    <w:pPr>
                      <w:pStyle w:val="BodyText"/>
                      <w:kinsoku w:val="0"/>
                      <w:overflowPunct w:val="0"/>
                      <w:rPr>
                        <w:sz w:val="44"/>
                        <w:szCs w:val="44"/>
                      </w:rPr>
                    </w:pPr>
                  </w:p>
                  <w:p w14:paraId="1DBB562F" w14:textId="77777777" w:rsidR="00294F29" w:rsidRDefault="00554C17">
                    <w:pPr>
                      <w:pStyle w:val="BodyText"/>
                      <w:kinsoku w:val="0"/>
                      <w:overflowPunct w:val="0"/>
                      <w:spacing w:before="392" w:line="254" w:lineRule="auto"/>
                      <w:ind w:left="119"/>
                      <w:rPr>
                        <w:sz w:val="39"/>
                        <w:szCs w:val="39"/>
                      </w:rPr>
                    </w:pPr>
                    <w:r>
                      <w:rPr>
                        <w:sz w:val="39"/>
                        <w:szCs w:val="39"/>
                      </w:rPr>
                      <w:t>A big risk for all of us is coming back to school after lockdown. Why?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6EB800" w14:textId="77777777" w:rsidR="00294F29" w:rsidRDefault="00294F29">
      <w:pPr>
        <w:pStyle w:val="BodyText"/>
        <w:kinsoku w:val="0"/>
        <w:overflowPunct w:val="0"/>
        <w:rPr>
          <w:sz w:val="44"/>
          <w:szCs w:val="44"/>
        </w:rPr>
      </w:pPr>
    </w:p>
    <w:p w14:paraId="2B95AACC" w14:textId="77777777" w:rsidR="00294F29" w:rsidRDefault="00294F29">
      <w:pPr>
        <w:pStyle w:val="BodyText"/>
        <w:kinsoku w:val="0"/>
        <w:overflowPunct w:val="0"/>
        <w:rPr>
          <w:sz w:val="44"/>
          <w:szCs w:val="44"/>
        </w:rPr>
      </w:pPr>
    </w:p>
    <w:p w14:paraId="27C622F0" w14:textId="77777777" w:rsidR="00294F29" w:rsidRDefault="00294F29">
      <w:pPr>
        <w:pStyle w:val="BodyText"/>
        <w:kinsoku w:val="0"/>
        <w:overflowPunct w:val="0"/>
        <w:spacing w:before="10"/>
        <w:rPr>
          <w:sz w:val="52"/>
          <w:szCs w:val="52"/>
        </w:rPr>
      </w:pPr>
    </w:p>
    <w:p w14:paraId="773707F5" w14:textId="77777777" w:rsidR="00294F29" w:rsidRDefault="00547792" w:rsidP="007107E4">
      <w:pPr>
        <w:pStyle w:val="BodyText"/>
        <w:kinsoku w:val="0"/>
        <w:overflowPunct w:val="0"/>
        <w:rPr>
          <w:w w:val="105"/>
          <w:sz w:val="20"/>
          <w:szCs w:val="20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  <w:r>
        <w:rPr>
          <w:noProof/>
        </w:rPr>
        <w:pict w14:anchorId="62A971F9">
          <v:rect id="_x0000_s1141" style="position:absolute;margin-left:0;margin-top:-46.2pt;width:68pt;height:67pt;z-index:251643904;mso-position-horizontal-relative:page;mso-position-vertical-relative:text" o:allowincell="f" filled="f" stroked="f">
            <v:textbox inset="0,0,0,0">
              <w:txbxContent>
                <w:p w14:paraId="31D12AFB" w14:textId="77777777" w:rsidR="00294F29" w:rsidRDefault="00294F29">
                  <w:pPr>
                    <w:widowControl/>
                    <w:autoSpaceDE/>
                    <w:autoSpaceDN/>
                    <w:adjustRightInd/>
                    <w:spacing w:line="1340" w:lineRule="atLeast"/>
                    <w:rPr>
                      <w:sz w:val="24"/>
                      <w:szCs w:val="24"/>
                    </w:rPr>
                  </w:pPr>
                </w:p>
                <w:p w14:paraId="406AA3BE" w14:textId="77777777" w:rsidR="00294F29" w:rsidRDefault="00294F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 w14:anchorId="198648FB">
          <v:rect id="_x0000_s1142" style="position:absolute;margin-left:733.05pt;margin-top:-33.85pt;width:49pt;height:49pt;z-index:251644928;mso-position-horizontal-relative:page;mso-position-vertical-relative:text" o:allowincell="f" filled="f" stroked="f">
            <v:textbox inset="0,0,0,0">
              <w:txbxContent>
                <w:p w14:paraId="0795C7A4" w14:textId="77777777" w:rsidR="00294F29" w:rsidRDefault="00294F29">
                  <w:pPr>
                    <w:widowControl/>
                    <w:autoSpaceDE/>
                    <w:autoSpaceDN/>
                    <w:adjustRightInd/>
                    <w:spacing w:line="980" w:lineRule="atLeast"/>
                    <w:rPr>
                      <w:sz w:val="24"/>
                      <w:szCs w:val="24"/>
                    </w:rPr>
                  </w:pPr>
                </w:p>
                <w:p w14:paraId="18188F22" w14:textId="77777777" w:rsidR="00294F29" w:rsidRDefault="00294F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14:paraId="153939BE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4F68EBB0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0726AB96" w14:textId="77777777" w:rsidR="00294F29" w:rsidRDefault="00294F29">
      <w:pPr>
        <w:pStyle w:val="BodyText"/>
        <w:kinsoku w:val="0"/>
        <w:overflowPunct w:val="0"/>
        <w:spacing w:before="8"/>
        <w:rPr>
          <w:sz w:val="18"/>
          <w:szCs w:val="18"/>
        </w:rPr>
      </w:pPr>
    </w:p>
    <w:p w14:paraId="71915B80" w14:textId="77777777" w:rsidR="00294F29" w:rsidRDefault="00547792">
      <w:pPr>
        <w:pStyle w:val="BodyText"/>
        <w:kinsoku w:val="0"/>
        <w:overflowPunct w:val="0"/>
        <w:spacing w:before="85"/>
        <w:ind w:left="5290"/>
        <w:rPr>
          <w:rFonts w:ascii="Arial" w:hAnsi="Arial" w:cs="Arial"/>
          <w:b/>
          <w:bCs/>
          <w:color w:val="1A1A1A"/>
          <w:w w:val="104"/>
          <w:sz w:val="42"/>
          <w:szCs w:val="42"/>
        </w:rPr>
      </w:pPr>
      <w:r>
        <w:rPr>
          <w:noProof/>
        </w:rPr>
        <w:pict w14:anchorId="4FAA91C2">
          <v:polyline id="_x0000_s1143" style="position:absolute;left:0;text-align:left;z-index:251645952;mso-wrap-distance-left:0;mso-wrap-distance-right:0;mso-position-horizontal-relative:page;mso-position-vertical-relative:text" points="133.6pt,37.8pt,328.95pt,37.8pt" coordsize="3908,20" o:allowincell="f" filled="f" strokeweight=".16958mm">
            <v:path arrowok="t"/>
            <w10:wrap type="topAndBottom" anchorx="page"/>
          </v:polyline>
        </w:pict>
      </w:r>
      <w:r>
        <w:rPr>
          <w:noProof/>
        </w:rPr>
        <w:pict w14:anchorId="5DA6B1BE">
          <v:shape id="_x0000_s1144" style="position:absolute;left:0;text-align:left;margin-left:300.3pt;margin-top:21.8pt;width:1pt;height:2.2pt;z-index:-251669504;mso-position-horizontal-relative:page;mso-position-vertical-relative:text" coordsize="20,44" o:allowincell="f" path="m,l4,r,43l,43,,xe" fillcolor="#cfcfcf" stroked="f">
            <v:path arrowok="t"/>
            <w10:wrap anchorx="page"/>
          </v:shape>
        </w:pict>
      </w:r>
      <w:r>
        <w:rPr>
          <w:noProof/>
        </w:rPr>
        <w:pict w14:anchorId="5EFD9FF0">
          <v:polyline id="_x0000_s1145" style="position:absolute;left:0;text-align:left;z-index:-251668480;mso-position-horizontal-relative:page;mso-position-vertical-relative:text" points="446.9pt,1.4pt,446.9pt,35.1pt" coordsize="20,675" o:allowincell="f" filled="f" strokecolor="#e9e9e9" strokeweight=".08475mm">
            <v:path arrowok="t"/>
            <w10:wrap anchorx="page"/>
          </v:polyline>
        </w:pict>
      </w:r>
      <w:r>
        <w:rPr>
          <w:noProof/>
        </w:rPr>
        <w:pict w14:anchorId="42ED92D4">
          <v:polyline id="_x0000_s1146" style="position:absolute;left:0;text-align:left;z-index:-251667456;mso-position-horizontal-relative:page;mso-position-vertical-relative:text" points="488pt,1.4pt,488pt,35.1pt" coordsize="20,675" o:allowincell="f" filled="f" strokecolor="#e9e9e9" strokeweight=".08475mm">
            <v:path arrowok="t"/>
            <w10:wrap anchorx="page"/>
          </v:polyline>
        </w:pict>
      </w:r>
      <w:r>
        <w:rPr>
          <w:noProof/>
        </w:rPr>
        <w:pict w14:anchorId="2F26A449">
          <v:polyline id="_x0000_s1147" style="position:absolute;left:0;text-align:left;z-index:-251666432;mso-position-horizontal-relative:page;mso-position-vertical-relative:text" points="530.6pt,4.05pt,530.6pt,34.15pt" coordsize="20,603" o:allowincell="f" filled="f" strokecolor="#cfcfcf" strokeweight=".08475mm">
            <v:path arrowok="t"/>
            <w10:wrap anchorx="page"/>
          </v:polyline>
        </w:pict>
      </w:r>
      <w:r w:rsidR="007107E4">
        <w:rPr>
          <w:rFonts w:ascii="Arial" w:hAnsi="Arial" w:cs="Arial"/>
          <w:b/>
          <w:bCs/>
          <w:color w:val="1A1A1A"/>
          <w:spacing w:val="-1"/>
          <w:w w:val="82"/>
          <w:sz w:val="47"/>
          <w:szCs w:val="47"/>
        </w:rPr>
        <w:t xml:space="preserve">Problem </w:t>
      </w:r>
      <w:r w:rsidR="00554C17">
        <w:rPr>
          <w:rFonts w:ascii="Arial" w:hAnsi="Arial" w:cs="Arial"/>
          <w:b/>
          <w:bCs/>
          <w:color w:val="1A1A1A"/>
          <w:spacing w:val="-1"/>
          <w:w w:val="91"/>
          <w:sz w:val="47"/>
          <w:szCs w:val="47"/>
        </w:rPr>
        <w:t>Solvin</w:t>
      </w:r>
      <w:r w:rsidR="00554C17">
        <w:rPr>
          <w:rFonts w:ascii="Arial" w:hAnsi="Arial" w:cs="Arial"/>
          <w:b/>
          <w:bCs/>
          <w:color w:val="1A1A1A"/>
          <w:w w:val="91"/>
          <w:sz w:val="47"/>
          <w:szCs w:val="47"/>
        </w:rPr>
        <w:t>g</w:t>
      </w:r>
      <w:r w:rsidR="007107E4">
        <w:rPr>
          <w:rFonts w:ascii="Arial" w:hAnsi="Arial" w:cs="Arial"/>
          <w:b/>
          <w:bCs/>
          <w:color w:val="1A1A1A"/>
          <w:w w:val="91"/>
          <w:sz w:val="47"/>
          <w:szCs w:val="47"/>
        </w:rPr>
        <w:t xml:space="preserve"> Mind</w:t>
      </w:r>
      <w:r w:rsidR="00554C17">
        <w:rPr>
          <w:rFonts w:ascii="Arial" w:hAnsi="Arial" w:cs="Arial"/>
          <w:b/>
          <w:bCs/>
          <w:color w:val="1A1A1A"/>
          <w:spacing w:val="7"/>
          <w:sz w:val="47"/>
          <w:szCs w:val="47"/>
        </w:rPr>
        <w:t xml:space="preserve"> </w:t>
      </w:r>
      <w:r w:rsidR="00554C17">
        <w:rPr>
          <w:rFonts w:ascii="Arial" w:hAnsi="Arial" w:cs="Arial"/>
          <w:b/>
          <w:bCs/>
          <w:color w:val="1A1A1A"/>
          <w:w w:val="95"/>
          <w:sz w:val="42"/>
          <w:szCs w:val="42"/>
        </w:rPr>
        <w:t>M</w:t>
      </w:r>
      <w:r w:rsidR="00554C17">
        <w:rPr>
          <w:rFonts w:ascii="Arial" w:hAnsi="Arial" w:cs="Arial"/>
          <w:b/>
          <w:bCs/>
          <w:color w:val="1A1A1A"/>
          <w:spacing w:val="-56"/>
          <w:sz w:val="42"/>
          <w:szCs w:val="42"/>
        </w:rPr>
        <w:t xml:space="preserve"> </w:t>
      </w:r>
      <w:r w:rsidR="00554C17">
        <w:rPr>
          <w:rFonts w:ascii="Arial" w:hAnsi="Arial" w:cs="Arial"/>
          <w:b/>
          <w:bCs/>
          <w:color w:val="BCBCBC"/>
          <w:spacing w:val="7"/>
          <w:w w:val="17"/>
          <w:sz w:val="42"/>
          <w:szCs w:val="42"/>
        </w:rPr>
        <w:t>l</w:t>
      </w:r>
      <w:r w:rsidR="00554C17">
        <w:rPr>
          <w:rFonts w:ascii="Arial" w:hAnsi="Arial" w:cs="Arial"/>
          <w:b/>
          <w:bCs/>
          <w:color w:val="1A1A1A"/>
          <w:spacing w:val="30"/>
          <w:w w:val="97"/>
          <w:sz w:val="42"/>
          <w:szCs w:val="42"/>
        </w:rPr>
        <w:t>a</w:t>
      </w:r>
      <w:r w:rsidR="00554C17">
        <w:rPr>
          <w:rFonts w:ascii="Arial" w:hAnsi="Arial" w:cs="Arial"/>
          <w:b/>
          <w:bCs/>
          <w:color w:val="1A1A1A"/>
          <w:w w:val="104"/>
          <w:sz w:val="42"/>
          <w:szCs w:val="42"/>
        </w:rPr>
        <w:t>p</w:t>
      </w:r>
    </w:p>
    <w:p w14:paraId="70703EAC" w14:textId="77777777" w:rsidR="00294F29" w:rsidRDefault="00547792">
      <w:pPr>
        <w:pStyle w:val="BodyText"/>
        <w:kinsoku w:val="0"/>
        <w:overflowPunct w:val="0"/>
        <w:spacing w:line="20" w:lineRule="exact"/>
        <w:ind w:left="9914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 w14:anchorId="6176947E">
          <v:group id="_x0000_s1148" style="width:187.7pt;height:1pt;mso-position-horizontal-relative:char;mso-position-vertical-relative:line" coordsize="3754,20" o:allowincell="f">
            <v:shape id="_x0000_s1149" style="position:absolute;top:4;width:3754;height:20;mso-position-horizontal-relative:page;mso-position-vertical-relative:page" coordsize="3754,20" o:allowincell="f" path="m,l3753,e" filled="f" strokeweight=".16958mm">
              <v:path arrowok="t"/>
            </v:shape>
            <w10:anchorlock/>
          </v:group>
        </w:pict>
      </w:r>
    </w:p>
    <w:p w14:paraId="1D215262" w14:textId="77777777" w:rsidR="00294F29" w:rsidRDefault="00294F29">
      <w:pPr>
        <w:pStyle w:val="BodyText"/>
        <w:kinsoku w:val="0"/>
        <w:overflowPunct w:val="0"/>
        <w:spacing w:before="9"/>
        <w:rPr>
          <w:rFonts w:ascii="Arial" w:hAnsi="Arial" w:cs="Arial"/>
          <w:b/>
          <w:bCs/>
          <w:sz w:val="12"/>
          <w:szCs w:val="12"/>
        </w:rPr>
      </w:pPr>
    </w:p>
    <w:p w14:paraId="226243DC" w14:textId="77777777" w:rsidR="00294F29" w:rsidRPr="007107E4" w:rsidRDefault="00547792" w:rsidP="007107E4">
      <w:pPr>
        <w:pStyle w:val="ListParagraph"/>
        <w:numPr>
          <w:ilvl w:val="1"/>
          <w:numId w:val="6"/>
        </w:numPr>
        <w:tabs>
          <w:tab w:val="left" w:pos="10229"/>
        </w:tabs>
        <w:kinsoku w:val="0"/>
        <w:overflowPunct w:val="0"/>
        <w:spacing w:before="92"/>
        <w:ind w:hanging="173"/>
        <w:rPr>
          <w:rFonts w:ascii="Arial" w:hAnsi="Arial" w:cs="Arial"/>
          <w:sz w:val="20"/>
          <w:szCs w:val="20"/>
        </w:rPr>
      </w:pPr>
      <w:r>
        <w:rPr>
          <w:noProof/>
        </w:rPr>
        <w:pict w14:anchorId="1D2B8383">
          <v:group id="_x0000_s1150" style="position:absolute;left:0;text-align:left;margin-left:131.65pt;margin-top:-4.75pt;width:347.95pt;height:190.1pt;z-index:251651072;mso-position-horizontal-relative:page" coordorigin="2633,-95" coordsize="6959,3802" o:allowincell="f">
            <v:shape id="_x0000_s1151" type="#_x0000_t75" style="position:absolute;left:5998;top:-96;width:3600;height:3800;mso-position-horizontal-relative:page;mso-position-vertical-relative:text" o:allowincell="f">
              <v:imagedata r:id="rId14" o:title=""/>
            </v:shape>
            <v:shape id="_x0000_s1152" style="position:absolute;left:6800;top:57;width:20;height:2246;mso-position-horizontal-relative:page;mso-position-vertical-relative:text" coordsize="20,2246" o:allowincell="f" path="m,2245l,e" filled="f" strokeweight=".16953mm">
              <v:path arrowok="t"/>
            </v:shape>
            <v:shape id="_x0000_s1153" style="position:absolute;left:2633;top:2528;width:3946;height:20;mso-position-horizontal-relative:page;mso-position-vertical-relative:text" coordsize="3946,20" o:allowincell="f" path="m,l3945,e" filled="f" strokeweight=".25439mm">
              <v:path arrowok="t"/>
            </v:shape>
            <v:shape id="_x0000_s1154" type="#_x0000_t202" style="position:absolute;left:2696;top:-9;width:2813;height:214;mso-position-horizontal-relative:page;mso-position-vertical-relative:text" o:allowincell="f" filled="f" stroked="f">
              <v:textbox inset="0,0,0,0">
                <w:txbxContent>
                  <w:p w14:paraId="56AB6E21" w14:textId="77777777" w:rsidR="00294F29" w:rsidRDefault="00554C17">
                    <w:pPr>
                      <w:pStyle w:val="BodyText"/>
                      <w:kinsoku w:val="0"/>
                      <w:overflowPunct w:val="0"/>
                      <w:spacing w:line="213" w:lineRule="exact"/>
                      <w:rPr>
                        <w:color w:val="2F2F2F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464646"/>
                        <w:sz w:val="17"/>
                        <w:szCs w:val="17"/>
                      </w:rPr>
                      <w:t xml:space="preserve">2.what </w:t>
                    </w:r>
                    <w:r>
                      <w:rPr>
                        <w:rFonts w:ascii="Arial" w:hAnsi="Arial" w:cs="Arial"/>
                        <w:color w:val="2F2F2F"/>
                        <w:sz w:val="17"/>
                        <w:szCs w:val="17"/>
                      </w:rPr>
                      <w:t>do</w:t>
                    </w:r>
                    <w:r>
                      <w:rPr>
                        <w:rFonts w:ascii="Arial" w:hAnsi="Arial" w:cs="Arial"/>
                        <w:color w:val="2F2F2F"/>
                        <w:spacing w:val="-1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color w:val="464646"/>
                        <w:sz w:val="16"/>
                        <w:szCs w:val="16"/>
                      </w:rPr>
                      <w:t>I</w:t>
                    </w:r>
                    <w:r>
                      <w:rPr>
                        <w:color w:val="464646"/>
                        <w:spacing w:val="-1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464646"/>
                        <w:sz w:val="19"/>
                        <w:szCs w:val="19"/>
                      </w:rPr>
                      <w:t>know</w:t>
                    </w:r>
                    <w:r>
                      <w:rPr>
                        <w:rFonts w:ascii="Arial" w:hAnsi="Arial" w:cs="Arial"/>
                        <w:color w:val="464646"/>
                        <w:spacing w:val="-3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464646"/>
                        <w:sz w:val="17"/>
                        <w:szCs w:val="17"/>
                      </w:rPr>
                      <w:t>about</w:t>
                    </w:r>
                    <w:r>
                      <w:rPr>
                        <w:rFonts w:ascii="Arial" w:hAnsi="Arial" w:cs="Arial"/>
                        <w:color w:val="464646"/>
                        <w:spacing w:val="-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464646"/>
                        <w:sz w:val="17"/>
                        <w:szCs w:val="17"/>
                      </w:rPr>
                      <w:t>the</w:t>
                    </w:r>
                    <w:r>
                      <w:rPr>
                        <w:rFonts w:ascii="Arial" w:hAnsi="Arial" w:cs="Arial"/>
                        <w:color w:val="464646"/>
                        <w:spacing w:val="-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color w:val="2F2F2F"/>
                        <w:sz w:val="19"/>
                        <w:szCs w:val="19"/>
                      </w:rPr>
                      <w:t>problem?</w:t>
                    </w:r>
                  </w:p>
                </w:txbxContent>
              </v:textbox>
            </v:shape>
            <v:shape id="_x0000_s1155" type="#_x0000_t202" style="position:absolute;left:7467;top:2831;width:1382;height:280;mso-position-horizontal-relative:page;mso-position-vertical-relative:text" o:allowincell="f" filled="f" stroked="f">
              <v:textbox inset="0,0,0,0">
                <w:txbxContent>
                  <w:p w14:paraId="45666A33" w14:textId="77777777" w:rsidR="00294F29" w:rsidRDefault="00554C17">
                    <w:pPr>
                      <w:pStyle w:val="BodyText"/>
                      <w:kinsoku w:val="0"/>
                      <w:overflowPunct w:val="0"/>
                      <w:spacing w:line="280" w:lineRule="exact"/>
                      <w:rPr>
                        <w:rFonts w:ascii="Arial" w:hAnsi="Arial" w:cs="Arial"/>
                        <w:color w:val="464646"/>
                        <w:sz w:val="25"/>
                        <w:szCs w:val="25"/>
                      </w:rPr>
                    </w:pPr>
                    <w:r>
                      <w:rPr>
                        <w:b/>
                        <w:bCs/>
                        <w:color w:val="1A1A1A"/>
                        <w:sz w:val="24"/>
                        <w:szCs w:val="24"/>
                      </w:rPr>
                      <w:t xml:space="preserve">1.What </w:t>
                    </w:r>
                    <w:r>
                      <w:rPr>
                        <w:color w:val="606060"/>
                        <w:sz w:val="24"/>
                        <w:szCs w:val="24"/>
                      </w:rPr>
                      <w:t>i</w:t>
                    </w:r>
                    <w:r>
                      <w:rPr>
                        <w:color w:val="2F2F2F"/>
                        <w:sz w:val="24"/>
                        <w:szCs w:val="24"/>
                      </w:rPr>
                      <w:t xml:space="preserve">s </w:t>
                    </w:r>
                    <w:r>
                      <w:rPr>
                        <w:rFonts w:ascii="Arial" w:hAnsi="Arial" w:cs="Arial"/>
                        <w:color w:val="464646"/>
                        <w:sz w:val="25"/>
                        <w:szCs w:val="25"/>
                      </w:rPr>
                      <w:t>it?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2960F4FC">
          <v:polyline id="_x0000_s1156" style="position:absolute;left:0;text-align:left;z-index:251652096;mso-position-horizontal-relative:page;mso-position-vertical-relative:text" points="120.85pt,115.1pt,120.85pt,0" coordsize="20,2303" o:allowincell="f" filled="f" strokeweight=".16953mm">
            <v:path arrowok="t"/>
            <w10:wrap anchorx="page"/>
          </v:polyline>
        </w:pict>
      </w:r>
      <w:r>
        <w:rPr>
          <w:noProof/>
        </w:rPr>
        <w:pict w14:anchorId="07A32A76">
          <v:polyline id="_x0000_s1157" style="position:absolute;left:0;text-align:left;z-index:251653120;mso-position-horizontal-relative:page;mso-position-vertical-relative:text" points="484.4pt,114.15pt,484.4pt,3.85pt" coordsize="20,2207" o:allowincell="f" filled="f" strokeweight=".16953mm">
            <v:path arrowok="t"/>
            <w10:wrap anchorx="page"/>
          </v:polyline>
        </w:pict>
      </w:r>
      <w:r>
        <w:rPr>
          <w:noProof/>
        </w:rPr>
        <w:pict w14:anchorId="19A0AC37">
          <v:polyline id="_x0000_s1158" style="position:absolute;left:0;text-align:left;z-index:251654144;mso-position-horizontal-relative:page;mso-position-vertical-relative:text" points="694.65pt,114.15pt,694.65pt,3.85pt" coordsize="20,2207" o:allowincell="f" filled="f" strokeweight=".16953mm">
            <v:path arrowok="t"/>
            <w10:wrap anchorx="page"/>
          </v:polyline>
        </w:pict>
      </w:r>
      <w:r>
        <w:rPr>
          <w:noProof/>
        </w:rPr>
        <w:pict w14:anchorId="43FB6810">
          <v:polyline id="_x0000_s1159" style="position:absolute;left:0;text-align:left;z-index:-251661312;mso-position-horizontal-relative:page;mso-position-vertical-relative:text" points="527.75pt,3.55pt,527.75pt,16.35pt" coordsize="20,257" o:allowincell="f" filled="f" strokecolor="#cfcfcf" strokeweight=".08475mm">
            <v:path arrowok="t"/>
            <w10:wrap anchorx="page"/>
          </v:polyline>
        </w:pict>
      </w:r>
      <w:r>
        <w:rPr>
          <w:noProof/>
        </w:rPr>
        <w:pict w14:anchorId="1ED3FC7D">
          <v:polyline id="_x0000_s1160" style="position:absolute;left:0;text-align:left;z-index:-251660288;mso-position-horizontal-relative:page;mso-position-vertical-relative:text" points="576.9pt,3.55pt,576.9pt,16.35pt" coordsize="20,257" o:allowincell="f" filled="f" strokecolor="#cfcfcf" strokeweight=".16953mm">
            <v:path arrowok="t"/>
            <w10:wrap anchorx="page"/>
          </v:polyline>
        </w:pict>
      </w:r>
      <w:r w:rsidR="00554C17" w:rsidRPr="007107E4">
        <w:rPr>
          <w:color w:val="464646"/>
          <w:spacing w:val="-1"/>
          <w:w w:val="94"/>
          <w:sz w:val="19"/>
          <w:szCs w:val="19"/>
        </w:rPr>
        <w:t>W</w:t>
      </w:r>
      <w:r w:rsidR="00554C17" w:rsidRPr="007107E4">
        <w:rPr>
          <w:color w:val="464646"/>
          <w:spacing w:val="-3"/>
          <w:w w:val="94"/>
          <w:sz w:val="19"/>
          <w:szCs w:val="19"/>
        </w:rPr>
        <w:t>h</w:t>
      </w:r>
      <w:r w:rsidR="00554C17" w:rsidRPr="007107E4">
        <w:rPr>
          <w:color w:val="1A1A1A"/>
          <w:spacing w:val="-9"/>
          <w:w w:val="91"/>
          <w:sz w:val="19"/>
          <w:szCs w:val="19"/>
        </w:rPr>
        <w:t>a</w:t>
      </w:r>
      <w:r w:rsidR="007107E4" w:rsidRPr="007107E4">
        <w:rPr>
          <w:color w:val="1A1A1A"/>
          <w:spacing w:val="-9"/>
          <w:w w:val="91"/>
          <w:sz w:val="19"/>
          <w:szCs w:val="19"/>
        </w:rPr>
        <w:t>t</w:t>
      </w:r>
      <w:r w:rsidR="00554C17" w:rsidRPr="007107E4">
        <w:rPr>
          <w:color w:val="A5A8AC"/>
          <w:spacing w:val="-4"/>
          <w:w w:val="35"/>
          <w:sz w:val="19"/>
          <w:szCs w:val="19"/>
        </w:rPr>
        <w:t>,</w:t>
      </w:r>
      <w:r w:rsidR="00554C17" w:rsidRPr="007107E4">
        <w:rPr>
          <w:color w:val="464646"/>
          <w:spacing w:val="-7"/>
          <w:sz w:val="19"/>
          <w:szCs w:val="19"/>
        </w:rPr>
        <w:t xml:space="preserve"> </w:t>
      </w:r>
      <w:r w:rsidR="00554C17" w:rsidRPr="007107E4">
        <w:rPr>
          <w:color w:val="2F2F2F"/>
          <w:w w:val="94"/>
          <w:sz w:val="19"/>
          <w:szCs w:val="19"/>
        </w:rPr>
        <w:t>p</w:t>
      </w:r>
      <w:r w:rsidR="00554C17" w:rsidRPr="007107E4">
        <w:rPr>
          <w:color w:val="2F2F2F"/>
          <w:spacing w:val="-2"/>
          <w:w w:val="94"/>
          <w:sz w:val="19"/>
          <w:szCs w:val="19"/>
        </w:rPr>
        <w:t>o</w:t>
      </w:r>
      <w:r w:rsidR="00554C17" w:rsidRPr="007107E4">
        <w:rPr>
          <w:color w:val="2F2F2F"/>
          <w:spacing w:val="-1"/>
          <w:w w:val="89"/>
          <w:sz w:val="19"/>
          <w:szCs w:val="19"/>
        </w:rPr>
        <w:t>s</w:t>
      </w:r>
      <w:r w:rsidR="00554C17" w:rsidRPr="007107E4">
        <w:rPr>
          <w:color w:val="2F2F2F"/>
          <w:spacing w:val="5"/>
          <w:w w:val="89"/>
          <w:sz w:val="19"/>
          <w:szCs w:val="19"/>
        </w:rPr>
        <w:t>s</w:t>
      </w:r>
      <w:r w:rsidR="00554C17" w:rsidRPr="007107E4">
        <w:rPr>
          <w:color w:val="606060"/>
          <w:spacing w:val="5"/>
          <w:w w:val="66"/>
          <w:sz w:val="19"/>
          <w:szCs w:val="19"/>
        </w:rPr>
        <w:t>i</w:t>
      </w:r>
      <w:r w:rsidR="00554C17" w:rsidRPr="007107E4">
        <w:rPr>
          <w:color w:val="464646"/>
          <w:spacing w:val="-7"/>
          <w:w w:val="101"/>
          <w:sz w:val="19"/>
          <w:szCs w:val="19"/>
        </w:rPr>
        <w:t>b</w:t>
      </w:r>
      <w:r w:rsidR="00554C17" w:rsidRPr="007107E4">
        <w:rPr>
          <w:color w:val="464646"/>
          <w:spacing w:val="-3"/>
          <w:w w:val="76"/>
          <w:sz w:val="19"/>
          <w:szCs w:val="19"/>
        </w:rPr>
        <w:t>l</w:t>
      </w:r>
      <w:r w:rsidR="00554C17" w:rsidRPr="007107E4">
        <w:rPr>
          <w:color w:val="464646"/>
          <w:w w:val="105"/>
          <w:sz w:val="19"/>
          <w:szCs w:val="19"/>
        </w:rPr>
        <w:t>e</w:t>
      </w:r>
      <w:r w:rsidR="00554C17" w:rsidRPr="007107E4">
        <w:rPr>
          <w:color w:val="464646"/>
          <w:spacing w:val="3"/>
          <w:sz w:val="19"/>
          <w:szCs w:val="19"/>
        </w:rPr>
        <w:t xml:space="preserve"> </w:t>
      </w:r>
      <w:r w:rsidR="00554C17" w:rsidRPr="007107E4">
        <w:rPr>
          <w:color w:val="464646"/>
          <w:w w:val="89"/>
          <w:sz w:val="19"/>
          <w:szCs w:val="19"/>
        </w:rPr>
        <w:t>re</w:t>
      </w:r>
      <w:r w:rsidR="00554C17" w:rsidRPr="007107E4">
        <w:rPr>
          <w:color w:val="464646"/>
          <w:spacing w:val="5"/>
          <w:w w:val="89"/>
          <w:sz w:val="19"/>
          <w:szCs w:val="19"/>
        </w:rPr>
        <w:t>a</w:t>
      </w:r>
      <w:r w:rsidR="00554C17" w:rsidRPr="007107E4">
        <w:rPr>
          <w:color w:val="464646"/>
          <w:spacing w:val="-1"/>
          <w:w w:val="106"/>
          <w:sz w:val="19"/>
          <w:szCs w:val="19"/>
        </w:rPr>
        <w:t>son</w:t>
      </w:r>
      <w:r w:rsidR="00554C17" w:rsidRPr="007107E4">
        <w:rPr>
          <w:color w:val="464646"/>
          <w:w w:val="106"/>
          <w:sz w:val="19"/>
          <w:szCs w:val="19"/>
        </w:rPr>
        <w:t>s</w:t>
      </w:r>
      <w:r w:rsidR="00554C17" w:rsidRPr="007107E4">
        <w:rPr>
          <w:color w:val="464646"/>
          <w:spacing w:val="-29"/>
          <w:sz w:val="19"/>
          <w:szCs w:val="19"/>
        </w:rPr>
        <w:t xml:space="preserve"> </w:t>
      </w:r>
      <w:r w:rsidR="00554C17" w:rsidRPr="007107E4">
        <w:rPr>
          <w:color w:val="2F2F2F"/>
          <w:spacing w:val="-1"/>
          <w:w w:val="101"/>
          <w:sz w:val="19"/>
          <w:szCs w:val="19"/>
        </w:rPr>
        <w:t>ar</w:t>
      </w:r>
      <w:r w:rsidR="00554C17" w:rsidRPr="007107E4">
        <w:rPr>
          <w:color w:val="2F2F2F"/>
          <w:w w:val="101"/>
          <w:sz w:val="19"/>
          <w:szCs w:val="19"/>
        </w:rPr>
        <w:t>e</w:t>
      </w:r>
      <w:r w:rsidR="00554C17" w:rsidRPr="007107E4">
        <w:rPr>
          <w:color w:val="2F2F2F"/>
          <w:spacing w:val="-9"/>
          <w:sz w:val="19"/>
          <w:szCs w:val="19"/>
        </w:rPr>
        <w:t xml:space="preserve"> </w:t>
      </w:r>
      <w:r w:rsidR="007107E4" w:rsidRPr="007107E4">
        <w:rPr>
          <w:rFonts w:ascii="Arial" w:hAnsi="Arial" w:cs="Arial"/>
          <w:color w:val="464646"/>
          <w:spacing w:val="-1"/>
          <w:w w:val="101"/>
          <w:sz w:val="17"/>
          <w:szCs w:val="17"/>
        </w:rPr>
        <w:t xml:space="preserve">there </w:t>
      </w:r>
      <w:r w:rsidR="007107E4">
        <w:rPr>
          <w:rFonts w:ascii="Arial" w:hAnsi="Arial" w:cs="Arial"/>
          <w:color w:val="464646"/>
          <w:spacing w:val="-1"/>
          <w:w w:val="101"/>
          <w:sz w:val="17"/>
          <w:szCs w:val="17"/>
        </w:rPr>
        <w:t>for this?</w:t>
      </w:r>
    </w:p>
    <w:p w14:paraId="2ED202A0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49BB7457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76AFAA2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1E1DE834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7C61D413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011DE27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88464BE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6A19C069" w14:textId="77777777" w:rsidR="00294F29" w:rsidRDefault="00547792">
      <w:pPr>
        <w:pStyle w:val="BodyText"/>
        <w:kinsoku w:val="0"/>
        <w:overflowPunct w:val="0"/>
        <w:spacing w:before="10"/>
        <w:rPr>
          <w:rFonts w:ascii="Arial" w:hAnsi="Arial" w:cs="Arial"/>
          <w:sz w:val="28"/>
          <w:szCs w:val="28"/>
        </w:rPr>
      </w:pPr>
      <w:r>
        <w:rPr>
          <w:noProof/>
        </w:rPr>
        <w:pict w14:anchorId="458A169C">
          <v:polyline id="_x0000_s1161" style="position:absolute;z-index:251657216;mso-wrap-distance-left:0;mso-wrap-distance-right:0;mso-position-horizontal-relative:page;mso-position-vertical-relative:text" points="495.95pt,18.95pt,683.6pt,18.95pt" coordsize="3754,20" o:allowincell="f" filled="f" strokeweight=".25439mm">
            <v:path arrowok="t"/>
            <w10:wrap type="topAndBottom" anchorx="page"/>
          </v:polyline>
        </w:pict>
      </w:r>
    </w:p>
    <w:p w14:paraId="78F771DB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47D7C61C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BD7FB36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67CD14B1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419FAE7B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5F578E8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52C160D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1756CC4A" w14:textId="77777777" w:rsidR="00294F29" w:rsidRDefault="00547792">
      <w:pPr>
        <w:pStyle w:val="BodyText"/>
        <w:kinsoku w:val="0"/>
        <w:overflowPunct w:val="0"/>
        <w:spacing w:before="8"/>
        <w:rPr>
          <w:rFonts w:ascii="Arial" w:hAnsi="Arial" w:cs="Arial"/>
          <w:sz w:val="14"/>
          <w:szCs w:val="14"/>
        </w:rPr>
      </w:pPr>
      <w:r>
        <w:rPr>
          <w:noProof/>
        </w:rPr>
        <w:pict w14:anchorId="5D923849">
          <v:polyline id="_x0000_s1162" style="position:absolute;z-index:251658240;mso-wrap-distance-left:0;mso-wrap-distance-right:0;mso-position-horizontal-relative:page;mso-position-vertical-relative:text" points="138.4pt,10.65pt,325.8pt,10.65pt" coordsize="3749,20" o:allowincell="f" filled="f" strokeweight=".16958mm">
            <v:path arrowok="t"/>
            <w10:wrap type="topAndBottom" anchorx="page"/>
          </v:polyline>
        </w:pict>
      </w:r>
    </w:p>
    <w:p w14:paraId="77E7E502" w14:textId="77777777" w:rsidR="00294F29" w:rsidRDefault="00294F29">
      <w:pPr>
        <w:pStyle w:val="BodyText"/>
        <w:kinsoku w:val="0"/>
        <w:overflowPunct w:val="0"/>
        <w:spacing w:before="9"/>
        <w:rPr>
          <w:rFonts w:ascii="Arial" w:hAnsi="Arial" w:cs="Arial"/>
          <w:sz w:val="6"/>
          <w:szCs w:val="6"/>
        </w:rPr>
      </w:pPr>
    </w:p>
    <w:p w14:paraId="16496B6D" w14:textId="77777777" w:rsidR="00294F29" w:rsidRDefault="00547792">
      <w:pPr>
        <w:pStyle w:val="BodyText"/>
        <w:kinsoku w:val="0"/>
        <w:overflowPunct w:val="0"/>
        <w:spacing w:line="20" w:lineRule="exact"/>
        <w:ind w:left="7412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 w14:anchorId="2F45650F">
          <v:group id="_x0000_s1163" style="width:81.7pt;height:1pt;mso-position-horizontal-relative:char;mso-position-vertical-relative:line" coordsize="1634,20" o:allowincell="f">
            <v:shape id="_x0000_s1164" style="position:absolute;top:7;width:1634;height:20;mso-position-horizontal-relative:page;mso-position-vertical-relative:page" coordsize="1634,20" o:allowincell="f" path="m,l1633,e" filled="f" strokeweight=".25439mm">
              <v:path arrowok="t"/>
            </v:shape>
            <w10:anchorlock/>
          </v:group>
        </w:pict>
      </w:r>
    </w:p>
    <w:p w14:paraId="19AAE514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7"/>
          <w:szCs w:val="7"/>
        </w:rPr>
      </w:pPr>
    </w:p>
    <w:p w14:paraId="4C22F7BF" w14:textId="77777777" w:rsidR="00294F29" w:rsidRDefault="00547792">
      <w:pPr>
        <w:pStyle w:val="BodyText"/>
        <w:kinsoku w:val="0"/>
        <w:overflowPunct w:val="0"/>
        <w:spacing w:line="20" w:lineRule="exact"/>
        <w:ind w:left="9834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 w14:anchorId="5F6EA08A">
          <v:group id="_x0000_s1165" style="width:190.1pt;height:1pt;mso-position-horizontal-relative:char;mso-position-vertical-relative:line" coordsize="3802,20" o:allowincell="f">
            <v:shape id="_x0000_s1166" style="position:absolute;top:7;width:3802;height:20;mso-position-horizontal-relative:page;mso-position-vertical-relative:page" coordsize="3802,20" o:allowincell="f" path="m,l3801,e" filled="f" strokeweight=".25439mm">
              <v:path arrowok="t"/>
            </v:shape>
            <w10:anchorlock/>
          </v:group>
        </w:pict>
      </w:r>
    </w:p>
    <w:p w14:paraId="74873F2A" w14:textId="77777777" w:rsidR="00294F29" w:rsidRDefault="00294F29">
      <w:pPr>
        <w:pStyle w:val="BodyText"/>
        <w:kinsoku w:val="0"/>
        <w:overflowPunct w:val="0"/>
        <w:spacing w:line="20" w:lineRule="exact"/>
        <w:ind w:left="9834"/>
        <w:rPr>
          <w:rFonts w:ascii="Arial" w:hAnsi="Arial" w:cs="Arial"/>
          <w:sz w:val="2"/>
          <w:szCs w:val="2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038F13DD" w14:textId="01BC15E6" w:rsidR="00294F29" w:rsidRDefault="00547792">
      <w:pPr>
        <w:pStyle w:val="BodyText"/>
        <w:kinsoku w:val="0"/>
        <w:overflowPunct w:val="0"/>
        <w:spacing w:before="7"/>
        <w:ind w:left="2891"/>
        <w:rPr>
          <w:color w:val="2F2F2F"/>
          <w:w w:val="110"/>
          <w:sz w:val="19"/>
          <w:szCs w:val="19"/>
        </w:rPr>
      </w:pPr>
      <w:r>
        <w:rPr>
          <w:noProof/>
        </w:rPr>
        <w:pict w14:anchorId="3211B190">
          <v:polyline id="_x0000_s1167" style="position:absolute;left:0;text-align:left;z-index:251659264;mso-position-horizontal-relative:page;mso-position-vertical-relative:text" points="122.5pt,121.5pt,122.5pt,-.35pt" coordsize="20,2437" o:allowincell="f" filled="f" strokeweight=".16953mm">
            <v:path arrowok="t"/>
            <w10:wrap anchorx="page"/>
          </v:polyline>
        </w:pict>
      </w:r>
      <w:r w:rsidR="00554C17">
        <w:rPr>
          <w:color w:val="2F2F2F"/>
          <w:w w:val="110"/>
          <w:sz w:val="17"/>
          <w:szCs w:val="17"/>
        </w:rPr>
        <w:t>3</w:t>
      </w:r>
      <w:r w:rsidR="00554C17">
        <w:rPr>
          <w:color w:val="464646"/>
          <w:w w:val="110"/>
          <w:sz w:val="17"/>
          <w:szCs w:val="17"/>
        </w:rPr>
        <w:t>.</w:t>
      </w:r>
      <w:r w:rsidR="00554C17">
        <w:rPr>
          <w:color w:val="2F2F2F"/>
          <w:w w:val="110"/>
          <w:sz w:val="17"/>
          <w:szCs w:val="17"/>
        </w:rPr>
        <w:t>What</w:t>
      </w:r>
      <w:r>
        <w:rPr>
          <w:color w:val="2F2F2F"/>
          <w:w w:val="110"/>
          <w:sz w:val="17"/>
          <w:szCs w:val="17"/>
        </w:rPr>
        <w:t xml:space="preserve"> </w:t>
      </w:r>
      <w:proofErr w:type="spellStart"/>
      <w:r w:rsidR="00554C17">
        <w:rPr>
          <w:color w:val="2F2F2F"/>
          <w:w w:val="110"/>
          <w:sz w:val="17"/>
          <w:szCs w:val="17"/>
        </w:rPr>
        <w:t>do</w:t>
      </w:r>
      <w:r>
        <w:rPr>
          <w:color w:val="2F2F2F"/>
          <w:w w:val="110"/>
          <w:sz w:val="17"/>
          <w:szCs w:val="17"/>
        </w:rPr>
        <w:t>n</w:t>
      </w:r>
      <w:r w:rsidR="00554C17">
        <w:rPr>
          <w:color w:val="2F2F2F"/>
          <w:w w:val="110"/>
          <w:sz w:val="17"/>
          <w:szCs w:val="17"/>
        </w:rPr>
        <w:t>t</w:t>
      </w:r>
      <w:proofErr w:type="spellEnd"/>
      <w:r>
        <w:rPr>
          <w:color w:val="2F2F2F"/>
          <w:w w:val="110"/>
          <w:sz w:val="17"/>
          <w:szCs w:val="17"/>
        </w:rPr>
        <w:t xml:space="preserve"> I </w:t>
      </w:r>
      <w:r w:rsidR="00554C17">
        <w:rPr>
          <w:color w:val="2F2F2F"/>
          <w:w w:val="110"/>
          <w:sz w:val="19"/>
          <w:szCs w:val="19"/>
        </w:rPr>
        <w:t>know?</w:t>
      </w:r>
    </w:p>
    <w:p w14:paraId="22F9C474" w14:textId="77777777" w:rsidR="00294F29" w:rsidRDefault="00554C17">
      <w:pPr>
        <w:pStyle w:val="BodyText"/>
        <w:kinsoku w:val="0"/>
        <w:overflowPunct w:val="0"/>
        <w:rPr>
          <w:sz w:val="18"/>
          <w:szCs w:val="18"/>
        </w:rPr>
      </w:pPr>
      <w:r>
        <w:rPr>
          <w:sz w:val="24"/>
          <w:szCs w:val="24"/>
        </w:rPr>
        <w:br w:type="column"/>
      </w:r>
    </w:p>
    <w:p w14:paraId="62F24E56" w14:textId="77777777" w:rsidR="00294F29" w:rsidRDefault="00547792">
      <w:pPr>
        <w:pStyle w:val="ListParagraph"/>
        <w:numPr>
          <w:ilvl w:val="1"/>
          <w:numId w:val="6"/>
        </w:numPr>
        <w:tabs>
          <w:tab w:val="left" w:pos="3137"/>
        </w:tabs>
        <w:kinsoku w:val="0"/>
        <w:overflowPunct w:val="0"/>
        <w:spacing w:before="141"/>
        <w:ind w:left="3136"/>
        <w:rPr>
          <w:color w:val="2F2F2F"/>
          <w:sz w:val="17"/>
          <w:szCs w:val="17"/>
        </w:rPr>
      </w:pPr>
      <w:r>
        <w:rPr>
          <w:noProof/>
        </w:rPr>
        <w:pict w14:anchorId="6BD5BC93">
          <v:polyline id="_x0000_s1168" style="position:absolute;left:0;text-align:left;z-index:251660288;mso-position-horizontal-relative:page;mso-position-vertical-relative:text" points="482pt,105.35pt,482pt,.8pt" coordsize="20,2092" o:allowincell="f" filled="f" strokeweight=".16953mm">
            <v:path arrowok="t"/>
            <w10:wrap anchorx="page"/>
          </v:polyline>
        </w:pict>
      </w:r>
      <w:r>
        <w:rPr>
          <w:noProof/>
        </w:rPr>
        <w:pict w14:anchorId="01B03663">
          <v:polyline id="_x0000_s1169" style="position:absolute;left:0;text-align:left;z-index:251661312;mso-position-horizontal-relative:page;mso-position-vertical-relative:text" points="692.25pt,106.3pt,692.25pt,-.15pt" coordsize="20,2129" o:allowincell="f" filled="f" strokeweight=".25431mm">
            <v:path arrowok="t"/>
            <w10:wrap anchorx="page"/>
          </v:polyline>
        </w:pict>
      </w:r>
      <w:r w:rsidR="00554C17">
        <w:rPr>
          <w:color w:val="2F2F2F"/>
          <w:sz w:val="17"/>
          <w:szCs w:val="17"/>
        </w:rPr>
        <w:t xml:space="preserve">What </w:t>
      </w:r>
      <w:r w:rsidR="007107E4">
        <w:rPr>
          <w:color w:val="1A1A1A"/>
          <w:spacing w:val="-8"/>
          <w:sz w:val="17"/>
          <w:szCs w:val="17"/>
        </w:rPr>
        <w:t>are the possible solutions</w:t>
      </w:r>
      <w:r w:rsidR="00554C17">
        <w:rPr>
          <w:color w:val="464646"/>
          <w:sz w:val="17"/>
          <w:szCs w:val="17"/>
        </w:rPr>
        <w:t>?</w:t>
      </w:r>
    </w:p>
    <w:p w14:paraId="04B41BED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0CA00F0B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736DD875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  <w:bookmarkStart w:id="0" w:name="_GoBack"/>
    </w:p>
    <w:bookmarkEnd w:id="0"/>
    <w:p w14:paraId="5815FAF0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E489B88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2283A226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2EF05B4E" w14:textId="77777777" w:rsidR="00294F29" w:rsidRDefault="00547792">
      <w:pPr>
        <w:pStyle w:val="BodyText"/>
        <w:kinsoku w:val="0"/>
        <w:overflowPunct w:val="0"/>
        <w:spacing w:before="2"/>
        <w:rPr>
          <w:sz w:val="13"/>
          <w:szCs w:val="13"/>
        </w:rPr>
      </w:pPr>
      <w:r>
        <w:rPr>
          <w:noProof/>
        </w:rPr>
        <w:pict w14:anchorId="6023257E">
          <v:polyline id="_x0000_s1170" style="position:absolute;z-index:251662336;mso-wrap-distance-left:0;mso-wrap-distance-right:0;mso-position-horizontal-relative:page;mso-position-vertical-relative:text" points="496.9pt,9.95pt,675.9pt,9.95pt" coordsize="3581,20" o:allowincell="f" filled="f" strokeweight=".25439mm">
            <v:path arrowok="t"/>
            <w10:wrap type="topAndBottom" anchorx="page"/>
          </v:polyline>
        </w:pict>
      </w:r>
    </w:p>
    <w:p w14:paraId="55EB8E76" w14:textId="77777777" w:rsidR="00294F29" w:rsidRDefault="00554C17">
      <w:pPr>
        <w:pStyle w:val="BodyText"/>
        <w:kinsoku w:val="0"/>
        <w:overflowPunct w:val="0"/>
        <w:spacing w:before="48"/>
        <w:ind w:left="2823" w:right="2862"/>
        <w:jc w:val="center"/>
        <w:rPr>
          <w:rFonts w:ascii="Arial" w:hAnsi="Arial" w:cs="Arial"/>
          <w:color w:val="1A1A1A"/>
          <w:w w:val="110"/>
          <w:sz w:val="14"/>
          <w:szCs w:val="14"/>
        </w:rPr>
      </w:pPr>
      <w:r>
        <w:rPr>
          <w:rFonts w:ascii="Arial" w:hAnsi="Arial" w:cs="Arial"/>
          <w:color w:val="2F2F2F"/>
          <w:w w:val="110"/>
          <w:sz w:val="14"/>
          <w:szCs w:val="14"/>
        </w:rPr>
        <w:t>Cir</w:t>
      </w:r>
      <w:r>
        <w:rPr>
          <w:rFonts w:ascii="Arial" w:hAnsi="Arial" w:cs="Arial"/>
          <w:color w:val="606060"/>
          <w:w w:val="110"/>
          <w:sz w:val="14"/>
          <w:szCs w:val="14"/>
        </w:rPr>
        <w:t>cl</w:t>
      </w:r>
      <w:r w:rsidR="007107E4">
        <w:rPr>
          <w:rFonts w:ascii="Arial" w:hAnsi="Arial" w:cs="Arial"/>
          <w:color w:val="606060"/>
          <w:w w:val="110"/>
          <w:sz w:val="14"/>
          <w:szCs w:val="14"/>
        </w:rPr>
        <w:t>e</w:t>
      </w:r>
      <w:r>
        <w:rPr>
          <w:rFonts w:ascii="Arial" w:hAnsi="Arial" w:cs="Arial"/>
          <w:color w:val="1A1A1A"/>
          <w:w w:val="110"/>
          <w:sz w:val="14"/>
          <w:szCs w:val="14"/>
        </w:rPr>
        <w:t xml:space="preserve"> </w:t>
      </w:r>
      <w:r>
        <w:rPr>
          <w:rFonts w:ascii="Arial" w:hAnsi="Arial" w:cs="Arial"/>
          <w:color w:val="464646"/>
          <w:w w:val="110"/>
          <w:sz w:val="14"/>
          <w:szCs w:val="14"/>
        </w:rPr>
        <w:t>w</w:t>
      </w:r>
      <w:r>
        <w:rPr>
          <w:rFonts w:ascii="Arial" w:hAnsi="Arial" w:cs="Arial"/>
          <w:color w:val="606060"/>
          <w:w w:val="110"/>
          <w:sz w:val="14"/>
          <w:szCs w:val="14"/>
        </w:rPr>
        <w:t>h</w:t>
      </w:r>
      <w:r>
        <w:rPr>
          <w:rFonts w:ascii="Arial" w:hAnsi="Arial" w:cs="Arial"/>
          <w:color w:val="7B7B7B"/>
          <w:w w:val="110"/>
          <w:sz w:val="14"/>
          <w:szCs w:val="14"/>
        </w:rPr>
        <w:t>i</w:t>
      </w:r>
      <w:r>
        <w:rPr>
          <w:rFonts w:ascii="Arial" w:hAnsi="Arial" w:cs="Arial"/>
          <w:color w:val="2F2F2F"/>
          <w:w w:val="110"/>
          <w:sz w:val="14"/>
          <w:szCs w:val="14"/>
        </w:rPr>
        <w:t>ch so</w:t>
      </w:r>
      <w:r>
        <w:rPr>
          <w:rFonts w:ascii="Arial" w:hAnsi="Arial" w:cs="Arial"/>
          <w:color w:val="7B7B7B"/>
          <w:w w:val="110"/>
          <w:sz w:val="14"/>
          <w:szCs w:val="14"/>
        </w:rPr>
        <w:t>l</w:t>
      </w:r>
      <w:r>
        <w:rPr>
          <w:rFonts w:ascii="Arial" w:hAnsi="Arial" w:cs="Arial"/>
          <w:color w:val="606060"/>
          <w:w w:val="110"/>
          <w:sz w:val="14"/>
          <w:szCs w:val="14"/>
        </w:rPr>
        <w:t>u</w:t>
      </w:r>
      <w:r>
        <w:rPr>
          <w:rFonts w:ascii="Arial" w:hAnsi="Arial" w:cs="Arial"/>
          <w:color w:val="2F2F2F"/>
          <w:w w:val="110"/>
          <w:sz w:val="14"/>
          <w:szCs w:val="14"/>
        </w:rPr>
        <w:t xml:space="preserve">tion you </w:t>
      </w:r>
      <w:r>
        <w:rPr>
          <w:rFonts w:ascii="Arial" w:hAnsi="Arial" w:cs="Arial"/>
          <w:color w:val="1A1A1A"/>
          <w:w w:val="110"/>
          <w:sz w:val="14"/>
          <w:szCs w:val="14"/>
        </w:rPr>
        <w:t>a</w:t>
      </w:r>
      <w:r w:rsidR="007107E4">
        <w:rPr>
          <w:rFonts w:ascii="Arial" w:hAnsi="Arial" w:cs="Arial"/>
          <w:color w:val="606060"/>
          <w:w w:val="110"/>
          <w:sz w:val="14"/>
          <w:szCs w:val="14"/>
        </w:rPr>
        <w:t>re</w:t>
      </w:r>
      <w:r>
        <w:rPr>
          <w:rFonts w:ascii="Arial" w:hAnsi="Arial" w:cs="Arial"/>
          <w:color w:val="1A1A1A"/>
          <w:w w:val="110"/>
          <w:sz w:val="14"/>
          <w:szCs w:val="14"/>
        </w:rPr>
        <w:t xml:space="preserve"> </w:t>
      </w:r>
      <w:r>
        <w:rPr>
          <w:rFonts w:ascii="Arial" w:hAnsi="Arial" w:cs="Arial"/>
          <w:color w:val="2F2F2F"/>
          <w:w w:val="110"/>
          <w:sz w:val="14"/>
          <w:szCs w:val="14"/>
        </w:rPr>
        <w:t xml:space="preserve">going </w:t>
      </w:r>
      <w:r>
        <w:rPr>
          <w:rFonts w:ascii="Arial" w:hAnsi="Arial" w:cs="Arial"/>
          <w:color w:val="464646"/>
          <w:w w:val="110"/>
          <w:sz w:val="14"/>
          <w:szCs w:val="14"/>
        </w:rPr>
        <w:t xml:space="preserve">to </w:t>
      </w:r>
      <w:r>
        <w:rPr>
          <w:rFonts w:ascii="Arial" w:hAnsi="Arial" w:cs="Arial"/>
          <w:color w:val="1A1A1A"/>
          <w:w w:val="110"/>
          <w:sz w:val="14"/>
          <w:szCs w:val="14"/>
        </w:rPr>
        <w:t>try.</w:t>
      </w:r>
    </w:p>
    <w:p w14:paraId="48C51783" w14:textId="77777777" w:rsidR="00294F29" w:rsidRDefault="00294F29">
      <w:pPr>
        <w:pStyle w:val="BodyText"/>
        <w:kinsoku w:val="0"/>
        <w:overflowPunct w:val="0"/>
        <w:spacing w:before="48"/>
        <w:ind w:left="2823" w:right="2862"/>
        <w:jc w:val="center"/>
        <w:rPr>
          <w:rFonts w:ascii="Arial" w:hAnsi="Arial" w:cs="Arial"/>
          <w:color w:val="1A1A1A"/>
          <w:w w:val="110"/>
          <w:sz w:val="14"/>
          <w:szCs w:val="14"/>
        </w:rPr>
        <w:sectPr w:rsidR="00294F29">
          <w:type w:val="continuous"/>
          <w:pgSz w:w="15840" w:h="12240" w:orient="landscape"/>
          <w:pgMar w:top="1140" w:right="80" w:bottom="280" w:left="0" w:header="720" w:footer="720" w:gutter="0"/>
          <w:cols w:num="2" w:space="720" w:equalWidth="0">
            <w:col w:w="4552" w:space="2598"/>
            <w:col w:w="8610"/>
          </w:cols>
          <w:noEndnote/>
        </w:sectPr>
      </w:pPr>
    </w:p>
    <w:p w14:paraId="4C23E3D7" w14:textId="77777777" w:rsidR="00294F29" w:rsidRDefault="00547792">
      <w:pPr>
        <w:pStyle w:val="BodyText"/>
        <w:kinsoku w:val="0"/>
        <w:overflowPunct w:val="0"/>
        <w:spacing w:before="2"/>
        <w:rPr>
          <w:rFonts w:ascii="Arial" w:hAnsi="Arial" w:cs="Arial"/>
          <w:sz w:val="12"/>
          <w:szCs w:val="12"/>
        </w:rPr>
      </w:pPr>
      <w:r>
        <w:rPr>
          <w:noProof/>
        </w:rPr>
        <w:pict w14:anchorId="3F622F16">
          <v:polyline id="_x0000_s1171" style="position:absolute;z-index:251663360;mso-position-horizontal-relative:page;mso-position-vertical-relative:page" points="337.8pt,492.25pt,337.8pt,369.45pt" coordsize="20,2457" o:allowincell="f" filled="f" strokeweight=".16953mm">
            <v:path arrowok="t"/>
            <w10:wrap anchorx="page" anchory="page"/>
          </v:polyline>
        </w:pict>
      </w:r>
    </w:p>
    <w:p w14:paraId="17E8947C" w14:textId="77777777" w:rsidR="00294F29" w:rsidRDefault="00547792">
      <w:pPr>
        <w:pStyle w:val="BodyText"/>
        <w:kinsoku w:val="0"/>
        <w:overflowPunct w:val="0"/>
        <w:spacing w:line="26" w:lineRule="exact"/>
        <w:ind w:left="9776"/>
        <w:rPr>
          <w:rFonts w:ascii="Arial" w:hAnsi="Arial" w:cs="Arial"/>
          <w:position w:val="-1"/>
          <w:sz w:val="2"/>
          <w:szCs w:val="2"/>
        </w:rPr>
      </w:pPr>
      <w:r>
        <w:rPr>
          <w:rFonts w:ascii="Arial" w:hAnsi="Arial" w:cs="Arial"/>
          <w:position w:val="-1"/>
          <w:sz w:val="2"/>
          <w:szCs w:val="2"/>
        </w:rPr>
      </w:r>
      <w:r>
        <w:rPr>
          <w:rFonts w:ascii="Arial" w:hAnsi="Arial" w:cs="Arial"/>
          <w:position w:val="-1"/>
          <w:sz w:val="2"/>
          <w:szCs w:val="2"/>
        </w:rPr>
        <w:pict w14:anchorId="29829BD5">
          <v:group id="_x0000_s1172" style="width:193.95pt;height:1.25pt;mso-position-horizontal-relative:char;mso-position-vertical-relative:line" coordsize="3879,25" o:allowincell="f">
            <v:shape id="_x0000_s1173" style="position:absolute;top:12;width:3879;height:20;mso-position-horizontal-relative:page;mso-position-vertical-relative:page" coordsize="3879,20" o:allowincell="f" path="m,l3878,e" filled="f" strokeweight=".42397mm">
              <v:path arrowok="t"/>
            </v:shape>
            <w10:anchorlock/>
          </v:group>
        </w:pict>
      </w:r>
    </w:p>
    <w:p w14:paraId="509529AB" w14:textId="77777777" w:rsidR="00294F29" w:rsidRDefault="00547792">
      <w:pPr>
        <w:pStyle w:val="BodyText"/>
        <w:kinsoku w:val="0"/>
        <w:overflowPunct w:val="0"/>
        <w:spacing w:before="6"/>
        <w:rPr>
          <w:rFonts w:ascii="Arial" w:hAnsi="Arial" w:cs="Arial"/>
          <w:sz w:val="7"/>
          <w:szCs w:val="7"/>
        </w:rPr>
      </w:pPr>
      <w:r>
        <w:rPr>
          <w:noProof/>
        </w:rPr>
        <w:pict w14:anchorId="12A115CB">
          <v:polyline id="_x0000_s1174" style="position:absolute;z-index:251664384;mso-wrap-distance-left:0;mso-wrap-distance-right:0;mso-position-horizontal-relative:page;mso-position-vertical-relative:text" points="133.6pt,6.55pt,325.8pt,6.55pt" coordsize="3845,20" o:allowincell="f" filled="f" strokeweight=".16958mm">
            <v:path arrowok="t"/>
            <w10:wrap type="topAndBottom" anchorx="page"/>
          </v:polyline>
        </w:pict>
      </w:r>
    </w:p>
    <w:p w14:paraId="056C700C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C13378E" w14:textId="77777777" w:rsidR="00294F29" w:rsidRDefault="00547792">
      <w:pPr>
        <w:pStyle w:val="BodyText"/>
        <w:kinsoku w:val="0"/>
        <w:overflowPunct w:val="0"/>
        <w:spacing w:before="1"/>
        <w:rPr>
          <w:rFonts w:ascii="Arial" w:hAnsi="Arial" w:cs="Arial"/>
          <w:sz w:val="13"/>
          <w:szCs w:val="13"/>
        </w:rPr>
      </w:pPr>
      <w:r>
        <w:rPr>
          <w:noProof/>
        </w:rPr>
        <w:pict w14:anchorId="48CDD74D">
          <v:polyline id="_x0000_s1175" style="position:absolute;z-index:251665408;mso-wrap-distance-left:0;mso-wrap-distance-right:0;mso-position-horizontal-relative:page;mso-position-vertical-relative:text" points="106.65pt,9.85pt,720.35pt,9.85pt" coordsize="12275,20" o:allowincell="f" filled="f" strokeweight=".25439mm">
            <v:path arrowok="t"/>
            <w10:wrap type="topAndBottom" anchorx="page"/>
          </v:polyline>
        </w:pict>
      </w:r>
    </w:p>
    <w:p w14:paraId="78470917" w14:textId="77777777" w:rsidR="00294F29" w:rsidRDefault="00294F29">
      <w:pPr>
        <w:pStyle w:val="BodyText"/>
        <w:kinsoku w:val="0"/>
        <w:overflowPunct w:val="0"/>
        <w:spacing w:before="1"/>
        <w:rPr>
          <w:rFonts w:ascii="Arial" w:hAnsi="Arial" w:cs="Arial"/>
          <w:sz w:val="13"/>
          <w:szCs w:val="13"/>
        </w:rPr>
        <w:sectPr w:rsidR="00294F29">
          <w:type w:val="continuous"/>
          <w:pgSz w:w="15840" w:h="12240" w:orient="landscape"/>
          <w:pgMar w:top="1140" w:right="80" w:bottom="280" w:left="0" w:header="720" w:footer="720" w:gutter="0"/>
          <w:cols w:space="720" w:equalWidth="0">
            <w:col w:w="15760"/>
          </w:cols>
          <w:noEndnote/>
        </w:sectPr>
      </w:pPr>
    </w:p>
    <w:p w14:paraId="5834B4A2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79029FA9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74B41D6A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CD951A3" w14:textId="77777777" w:rsidR="00294F29" w:rsidRDefault="00554C17">
      <w:pPr>
        <w:pStyle w:val="BodyText"/>
        <w:kinsoku w:val="0"/>
        <w:overflowPunct w:val="0"/>
        <w:spacing w:before="221"/>
        <w:ind w:left="3635"/>
        <w:rPr>
          <w:rFonts w:ascii="Arial" w:hAnsi="Arial" w:cs="Arial"/>
          <w:b/>
          <w:bCs/>
          <w:color w:val="2D2D31"/>
          <w:w w:val="110"/>
          <w:sz w:val="33"/>
          <w:szCs w:val="33"/>
        </w:rPr>
      </w:pPr>
      <w:r>
        <w:rPr>
          <w:rFonts w:ascii="Arial" w:hAnsi="Arial" w:cs="Arial"/>
          <w:b/>
          <w:bCs/>
          <w:color w:val="1A1A21"/>
          <w:w w:val="110"/>
          <w:sz w:val="33"/>
          <w:szCs w:val="33"/>
        </w:rPr>
        <w:t xml:space="preserve">Transitioning </w:t>
      </w:r>
      <w:r>
        <w:rPr>
          <w:rFonts w:ascii="Arial" w:hAnsi="Arial" w:cs="Arial"/>
          <w:b/>
          <w:bCs/>
          <w:color w:val="2D2D31"/>
          <w:w w:val="110"/>
          <w:sz w:val="33"/>
          <w:szCs w:val="33"/>
        </w:rPr>
        <w:t xml:space="preserve">Back </w:t>
      </w:r>
      <w:r>
        <w:rPr>
          <w:rFonts w:ascii="Arial" w:hAnsi="Arial" w:cs="Arial"/>
          <w:b/>
          <w:bCs/>
          <w:color w:val="1A1A21"/>
          <w:w w:val="110"/>
          <w:sz w:val="30"/>
          <w:szCs w:val="30"/>
        </w:rPr>
        <w:t>to</w:t>
      </w:r>
      <w:r>
        <w:rPr>
          <w:rFonts w:ascii="Arial" w:hAnsi="Arial" w:cs="Arial"/>
          <w:b/>
          <w:bCs/>
          <w:color w:val="1A1A21"/>
          <w:spacing w:val="56"/>
          <w:w w:val="110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2D2D31"/>
          <w:w w:val="110"/>
          <w:sz w:val="33"/>
          <w:szCs w:val="33"/>
        </w:rPr>
        <w:t>School</w:t>
      </w:r>
    </w:p>
    <w:p w14:paraId="781DA3DE" w14:textId="77777777" w:rsidR="00294F29" w:rsidRDefault="00294F29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  <w:sz w:val="33"/>
          <w:szCs w:val="33"/>
        </w:rPr>
      </w:pPr>
    </w:p>
    <w:p w14:paraId="24246AB2" w14:textId="77777777" w:rsidR="00294F29" w:rsidRDefault="00547792">
      <w:pPr>
        <w:pStyle w:val="Heading1"/>
        <w:kinsoku w:val="0"/>
        <w:overflowPunct w:val="0"/>
        <w:spacing w:line="1639" w:lineRule="exact"/>
        <w:ind w:left="3300"/>
        <w:rPr>
          <w:color w:val="4B4B4D"/>
          <w:w w:val="65"/>
        </w:rPr>
      </w:pPr>
      <w:r>
        <w:rPr>
          <w:noProof/>
        </w:rPr>
        <w:pict w14:anchorId="1BC9748D">
          <v:group id="_x0000_s1176" style="position:absolute;left:0;text-align:left;margin-left:289.8pt;margin-top:2.75pt;width:12.35pt;height:20.9pt;z-index:251666432;mso-position-horizontal-relative:page" coordorigin="5796,55" coordsize="247,418" o:allowincell="f">
            <v:shape id="_x0000_s1177" style="position:absolute;left:5983;top:55;width:20;height:418;mso-position-horizontal-relative:page;mso-position-vertical-relative:text" coordsize="20,418" o:allowincell="f" path="m,l,417e" filled="f" strokecolor="#ededeb" strokeweight=".42383mm">
              <v:path arrowok="t"/>
            </v:shape>
            <v:shape id="_x0000_s1178" style="position:absolute;left:5796;top:378;width:175;height:20;mso-position-horizontal-relative:page;mso-position-vertical-relative:text" coordsize="175,20" o:allowincell="f" path="m174,l,e" filled="f" strokecolor="#666b6b" strokeweight=".35331mm">
              <v:path arrowok="t"/>
            </v:shape>
            <v:shape id="_x0000_s1179" style="position:absolute;left:5977;top:378;width:66;height:20;mso-position-horizontal-relative:page;mso-position-vertical-relative:text" coordsize="66,20" o:allowincell="f" path="m65,l,e" filled="f" strokecolor="#4b4b4d" strokeweight=".35331mm">
              <v:path arrowok="t"/>
            </v:shape>
            <w10:wrap anchorx="page"/>
          </v:group>
        </w:pict>
      </w:r>
      <w:r>
        <w:rPr>
          <w:noProof/>
        </w:rPr>
        <w:pict w14:anchorId="1A88F4F4">
          <v:shape id="_x0000_s1180" type="#_x0000_t202" style="position:absolute;left:0;text-align:left;margin-left:164.45pt;margin-top:42.25pt;width:11.4pt;height:55.6pt;z-index:-251649024;mso-position-horizontal-relative:page;mso-position-vertical-relative:text" o:allowincell="f" filled="f" stroked="f">
            <v:textbox inset="0,0,0,0">
              <w:txbxContent>
                <w:p w14:paraId="2E16AEDD" w14:textId="77777777" w:rsidR="00294F29" w:rsidRDefault="00554C17">
                  <w:pPr>
                    <w:pStyle w:val="BodyText"/>
                    <w:kinsoku w:val="0"/>
                    <w:overflowPunct w:val="0"/>
                    <w:spacing w:before="1"/>
                    <w:rPr>
                      <w:rFonts w:ascii="Courier New" w:hAnsi="Courier New" w:cs="Courier New"/>
                      <w:color w:val="4B4B4D"/>
                      <w:spacing w:val="-103"/>
                      <w:w w:val="56"/>
                      <w:sz w:val="98"/>
                      <w:szCs w:val="98"/>
                    </w:rPr>
                  </w:pPr>
                  <w:r>
                    <w:rPr>
                      <w:rFonts w:ascii="Courier New" w:hAnsi="Courier New" w:cs="Courier New"/>
                      <w:color w:val="4B4B4D"/>
                      <w:spacing w:val="-103"/>
                      <w:w w:val="56"/>
                      <w:sz w:val="98"/>
                      <w:szCs w:val="9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32A032B">
          <v:shape id="_x0000_s1181" type="#_x0000_t202" style="position:absolute;left:0;text-align:left;margin-left:144.2pt;margin-top:55.25pt;width:14pt;height:81.7pt;z-index:251668480;mso-position-horizontal-relative:page;mso-position-vertical-relative:text" o:allowincell="f" filled="f" stroked="f">
            <v:textbox inset="0,0,0,0">
              <w:txbxContent>
                <w:p w14:paraId="09922493" w14:textId="77777777" w:rsidR="00294F29" w:rsidRDefault="00554C17">
                  <w:pPr>
                    <w:pStyle w:val="BodyText"/>
                    <w:kinsoku w:val="0"/>
                    <w:overflowPunct w:val="0"/>
                    <w:spacing w:before="2"/>
                    <w:rPr>
                      <w:rFonts w:ascii="Courier New" w:hAnsi="Courier New" w:cs="Courier New"/>
                      <w:color w:val="4B4B4D"/>
                      <w:spacing w:val="-1474"/>
                      <w:w w:val="138"/>
                      <w:sz w:val="144"/>
                      <w:szCs w:val="144"/>
                    </w:rPr>
                  </w:pPr>
                  <w:r>
                    <w:rPr>
                      <w:rFonts w:ascii="Courier New" w:hAnsi="Courier New" w:cs="Courier New"/>
                      <w:color w:val="4B4B4D"/>
                      <w:spacing w:val="-1474"/>
                      <w:w w:val="138"/>
                      <w:sz w:val="144"/>
                      <w:szCs w:val="144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4DC849E2">
          <v:shape id="_x0000_s1182" type="#_x0000_t202" style="position:absolute;left:0;text-align:left;margin-left:123.75pt;margin-top:-1.55pt;width:376.3pt;height:373.8pt;z-index:25166950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95"/>
                    <w:gridCol w:w="536"/>
                    <w:gridCol w:w="112"/>
                    <w:gridCol w:w="1147"/>
                    <w:gridCol w:w="796"/>
                    <w:gridCol w:w="1683"/>
                    <w:gridCol w:w="1142"/>
                    <w:gridCol w:w="1371"/>
                  </w:tblGrid>
                  <w:tr w:rsidR="00294F29" w14:paraId="228FC594" w14:textId="77777777">
                    <w:trPr>
                      <w:trHeight w:val="449"/>
                    </w:trPr>
                    <w:tc>
                      <w:tcPr>
                        <w:tcW w:w="2490" w:type="dxa"/>
                        <w:gridSpan w:val="4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none" w:sz="6" w:space="0" w:color="auto"/>
                          <w:right w:val="single" w:sz="12" w:space="0" w:color="000000"/>
                        </w:tcBorders>
                      </w:tcPr>
                      <w:p w14:paraId="623EC4F8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12" w:space="0" w:color="000000"/>
                          <w:left w:val="single" w:sz="12" w:space="0" w:color="000000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1D174F3D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before="90" w:line="339" w:lineRule="exact"/>
                          <w:ind w:right="39"/>
                          <w:jc w:val="right"/>
                          <w:rPr>
                            <w:rFonts w:ascii="Times New Roman" w:hAnsi="Times New Roman" w:cs="Times New Roman"/>
                            <w:color w:val="666B6B"/>
                            <w:w w:val="18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666B6B"/>
                            <w:w w:val="18"/>
                            <w:sz w:val="31"/>
                            <w:szCs w:val="31"/>
                          </w:rPr>
                          <w:t>,</w:t>
                        </w:r>
                      </w:p>
                    </w:tc>
                    <w:tc>
                      <w:tcPr>
                        <w:tcW w:w="1683" w:type="dxa"/>
                        <w:tcBorders>
                          <w:top w:val="single" w:sz="12" w:space="0" w:color="000000"/>
                          <w:left w:val="none" w:sz="6" w:space="0" w:color="auto"/>
                          <w:bottom w:val="none" w:sz="6" w:space="0" w:color="auto"/>
                          <w:right w:val="single" w:sz="6" w:space="0" w:color="000000"/>
                        </w:tcBorders>
                      </w:tcPr>
                      <w:p w14:paraId="22479547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before="18" w:line="411" w:lineRule="exact"/>
                          <w:ind w:right="898"/>
                          <w:jc w:val="right"/>
                          <w:rPr>
                            <w:color w:val="2D2D31"/>
                            <w:spacing w:val="-1"/>
                            <w:w w:val="89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B5B5B5"/>
                            <w:w w:val="18"/>
                            <w:sz w:val="31"/>
                            <w:szCs w:val="31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/>
                            <w:color w:val="B5B5B5"/>
                            <w:spacing w:val="-34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666B6B"/>
                            <w:spacing w:val="10"/>
                            <w:w w:val="18"/>
                            <w:sz w:val="31"/>
                            <w:szCs w:val="3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color w:val="666B6B"/>
                            <w:spacing w:val="-13"/>
                            <w:w w:val="98"/>
                            <w:sz w:val="31"/>
                            <w:szCs w:val="3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color w:val="4B4B4D"/>
                            <w:spacing w:val="6"/>
                            <w:w w:val="104"/>
                            <w:sz w:val="31"/>
                            <w:szCs w:val="31"/>
                          </w:rPr>
                          <w:t>,</w:t>
                        </w:r>
                        <w:r>
                          <w:rPr>
                            <w:color w:val="1A1A21"/>
                            <w:spacing w:val="-82"/>
                            <w:w w:val="106"/>
                            <w:position w:val="7"/>
                            <w:sz w:val="31"/>
                            <w:szCs w:val="31"/>
                          </w:rPr>
                          <w:t>?</w:t>
                        </w:r>
                        <w:r>
                          <w:rPr>
                            <w:color w:val="2D2D31"/>
                            <w:spacing w:val="-1"/>
                            <w:w w:val="89"/>
                            <w:sz w:val="31"/>
                            <w:szCs w:val="31"/>
                            <w:u w:val="thick"/>
                          </w:rPr>
                          <w:t>-;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12" w:space="0" w:color="000000"/>
                          <w:left w:val="single" w:sz="6" w:space="0" w:color="000000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F368E86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371" w:type="dxa"/>
                        <w:tcBorders>
                          <w:top w:val="single" w:sz="12" w:space="0" w:color="000000"/>
                          <w:left w:val="none" w:sz="6" w:space="0" w:color="auto"/>
                          <w:bottom w:val="none" w:sz="6" w:space="0" w:color="auto"/>
                          <w:right w:val="single" w:sz="12" w:space="0" w:color="000000"/>
                        </w:tcBorders>
                      </w:tcPr>
                      <w:p w14:paraId="5B067A54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294F29" w14:paraId="6B9F830B" w14:textId="77777777">
                    <w:trPr>
                      <w:trHeight w:val="211"/>
                    </w:trPr>
                    <w:tc>
                      <w:tcPr>
                        <w:tcW w:w="2490" w:type="dxa"/>
                        <w:gridSpan w:val="4"/>
                        <w:vMerge/>
                        <w:tcBorders>
                          <w:top w:val="nil"/>
                          <w:left w:val="single" w:sz="12" w:space="0" w:color="000000"/>
                          <w:bottom w:val="none" w:sz="6" w:space="0" w:color="auto"/>
                          <w:right w:val="single" w:sz="12" w:space="0" w:color="000000"/>
                        </w:tcBorders>
                      </w:tcPr>
                      <w:p w14:paraId="009B892C" w14:textId="77777777" w:rsidR="00294F29" w:rsidRDefault="00294F2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none" w:sz="6" w:space="0" w:color="auto"/>
                          <w:left w:val="single" w:sz="12" w:space="0" w:color="000000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9EA1E9F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683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single" w:sz="6" w:space="0" w:color="000000"/>
                        </w:tcBorders>
                      </w:tcPr>
                      <w:p w14:paraId="55A59819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before="9"/>
                          <w:ind w:left="214"/>
                          <w:rPr>
                            <w:b/>
                            <w:bCs/>
                            <w:color w:val="666B6B"/>
                            <w:sz w:val="11"/>
                            <w:szCs w:val="11"/>
                          </w:rPr>
                        </w:pPr>
                        <w:r>
                          <w:rPr>
                            <w:b/>
                            <w:bCs/>
                            <w:color w:val="7E7E7E"/>
                            <w:sz w:val="11"/>
                            <w:szCs w:val="11"/>
                          </w:rPr>
                          <w:t>.-,r/1\</w:t>
                        </w:r>
                        <w:r>
                          <w:rPr>
                            <w:b/>
                            <w:bCs/>
                            <w:color w:val="666B6B"/>
                            <w:sz w:val="11"/>
                            <w:szCs w:val="11"/>
                          </w:rPr>
                          <w:t>....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6" w:space="0" w:color="auto"/>
                          <w:left w:val="single" w:sz="6" w:space="0" w:color="000000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4CC8D052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71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single" w:sz="12" w:space="0" w:color="000000"/>
                        </w:tcBorders>
                      </w:tcPr>
                      <w:p w14:paraId="4EECC071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line="115" w:lineRule="exact"/>
                          <w:ind w:left="49"/>
                          <w:rPr>
                            <w:i/>
                            <w:iCs/>
                            <w:color w:val="4B4B4D"/>
                            <w:sz w:val="10"/>
                            <w:szCs w:val="10"/>
                          </w:rPr>
                        </w:pPr>
                        <w:r>
                          <w:rPr>
                            <w:i/>
                            <w:iCs/>
                            <w:color w:val="4B4B4D"/>
                            <w:sz w:val="10"/>
                            <w:szCs w:val="10"/>
                          </w:rPr>
                          <w:t>q_</w:t>
                        </w:r>
                      </w:p>
                    </w:tc>
                  </w:tr>
                  <w:tr w:rsidR="00294F29" w14:paraId="007E141C" w14:textId="77777777">
                    <w:trPr>
                      <w:trHeight w:val="268"/>
                    </w:trPr>
                    <w:tc>
                      <w:tcPr>
                        <w:tcW w:w="1231" w:type="dxa"/>
                        <w:gridSpan w:val="2"/>
                        <w:tcBorders>
                          <w:top w:val="none" w:sz="6" w:space="0" w:color="auto"/>
                          <w:left w:val="single" w:sz="12" w:space="0" w:color="000000"/>
                          <w:bottom w:val="single" w:sz="6" w:space="0" w:color="000000"/>
                          <w:right w:val="single" w:sz="6" w:space="0" w:color="EDEDEB"/>
                        </w:tcBorders>
                      </w:tcPr>
                      <w:p w14:paraId="61732E96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59" w:type="dxa"/>
                        <w:gridSpan w:val="2"/>
                        <w:tcBorders>
                          <w:top w:val="none" w:sz="6" w:space="0" w:color="auto"/>
                          <w:left w:val="single" w:sz="6" w:space="0" w:color="EDEDEB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1ACF186C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none" w:sz="6" w:space="0" w:color="auto"/>
                          <w:left w:val="single" w:sz="12" w:space="0" w:color="000000"/>
                          <w:bottom w:val="single" w:sz="6" w:space="0" w:color="000000"/>
                          <w:right w:val="none" w:sz="6" w:space="0" w:color="auto"/>
                        </w:tcBorders>
                      </w:tcPr>
                      <w:p w14:paraId="15E8983E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83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7252E0F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before="15"/>
                          <w:ind w:right="841"/>
                          <w:jc w:val="right"/>
                          <w:rPr>
                            <w:color w:val="4B4B4D"/>
                            <w:sz w:val="15"/>
                            <w:szCs w:val="15"/>
                          </w:rPr>
                        </w:pPr>
                        <w:r>
                          <w:rPr>
                            <w:color w:val="2D2D31"/>
                            <w:sz w:val="15"/>
                            <w:szCs w:val="15"/>
                          </w:rPr>
                          <w:t>]</w:t>
                        </w:r>
                        <w:proofErr w:type="spellStart"/>
                        <w:r w:rsidR="007107E4">
                          <w:rPr>
                            <w:color w:val="4B4B4D"/>
                            <w:sz w:val="15"/>
                            <w:szCs w:val="15"/>
                          </w:rPr>
                          <w:t>n</w:t>
                        </w:r>
                        <w:r w:rsidR="007107E4">
                          <w:rPr>
                            <w:color w:val="4B4B4D"/>
                            <w:spacing w:val="1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color w:val="2D2D3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color w:val="4B4B4D"/>
                            <w:sz w:val="15"/>
                            <w:szCs w:val="15"/>
                          </w:rPr>
                          <w:t>ns</w:t>
                        </w:r>
                        <w:r>
                          <w:rPr>
                            <w:color w:val="666B6B"/>
                            <w:sz w:val="15"/>
                            <w:szCs w:val="15"/>
                          </w:rPr>
                          <w:t>i</w:t>
                        </w:r>
                        <w:proofErr w:type="spellEnd"/>
                        <w:r>
                          <w:rPr>
                            <w:color w:val="666B6B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color w:val="2D2D31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color w:val="2D2D31"/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color w:val="4B4B4D"/>
                            <w:sz w:val="15"/>
                            <w:szCs w:val="15"/>
                          </w:rPr>
                          <w:t>y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6" w:space="0" w:color="auto"/>
                          <w:left w:val="single" w:sz="6" w:space="0" w:color="000000"/>
                          <w:bottom w:val="single" w:sz="6" w:space="0" w:color="000000"/>
                          <w:right w:val="none" w:sz="6" w:space="0" w:color="auto"/>
                        </w:tcBorders>
                      </w:tcPr>
                      <w:p w14:paraId="0864BD62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ind w:right="17"/>
                          <w:jc w:val="right"/>
                          <w:rPr>
                            <w:rFonts w:ascii="Times New Roman" w:hAnsi="Times New Roman" w:cs="Times New Roman"/>
                            <w:color w:val="4B4B4D"/>
                            <w:w w:val="9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B4B4D"/>
                            <w:w w:val="90"/>
                            <w:sz w:val="18"/>
                            <w:szCs w:val="18"/>
                          </w:rPr>
                          <w:t>How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none" w:sz="6" w:space="0" w:color="auto"/>
                          <w:left w:val="none" w:sz="6" w:space="0" w:color="auto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1BC21A77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ind w:left="141"/>
                          <w:rPr>
                            <w:rFonts w:ascii="Times New Roman" w:hAnsi="Times New Roman" w:cs="Times New Roman"/>
                            <w:color w:val="666B6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B4B4D"/>
                            <w:sz w:val="18"/>
                            <w:szCs w:val="18"/>
                          </w:rPr>
                          <w:t>I F</w:t>
                        </w:r>
                        <w:r>
                          <w:rPr>
                            <w:rFonts w:ascii="Times New Roman" w:hAnsi="Times New Roman" w:cs="Times New Roman"/>
                            <w:color w:val="2D2D31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Times New Roman" w:hAnsi="Times New Roman" w:cs="Times New Roman"/>
                            <w:color w:val="4B4B4D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Times New Roman" w:hAnsi="Times New Roman" w:cs="Times New Roman"/>
                            <w:color w:val="666B6B"/>
                            <w:sz w:val="18"/>
                            <w:szCs w:val="18"/>
                          </w:rPr>
                          <w:t>l</w:t>
                        </w:r>
                      </w:p>
                    </w:tc>
                  </w:tr>
                  <w:tr w:rsidR="00294F29" w14:paraId="67E64704" w14:textId="77777777">
                    <w:trPr>
                      <w:trHeight w:val="917"/>
                    </w:trPr>
                    <w:tc>
                      <w:tcPr>
                        <w:tcW w:w="1231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EDEDEB"/>
                        </w:tcBorders>
                      </w:tcPr>
                      <w:p w14:paraId="7FD63795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59" w:type="dxa"/>
                        <w:gridSpan w:val="2"/>
                        <w:tcBorders>
                          <w:top w:val="single" w:sz="6" w:space="0" w:color="000000"/>
                          <w:left w:val="single" w:sz="6" w:space="0" w:color="EDEDEB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581F3EEC" w14:textId="77777777" w:rsidR="00294F29" w:rsidRDefault="00554C17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7"/>
                          </w:tabs>
                          <w:kinsoku w:val="0"/>
                          <w:overflowPunct w:val="0"/>
                          <w:spacing w:line="898" w:lineRule="exact"/>
                          <w:ind w:hanging="48"/>
                          <w:rPr>
                            <w:color w:val="4B4B4D"/>
                            <w:w w:val="140"/>
                            <w:sz w:val="15"/>
                            <w:szCs w:val="15"/>
                          </w:rPr>
                        </w:pPr>
                        <w:r>
                          <w:rPr>
                            <w:color w:val="4B4B4D"/>
                            <w:w w:val="140"/>
                            <w:sz w:val="15"/>
                            <w:szCs w:val="15"/>
                          </w:rPr>
                          <w:t>us</w:t>
                        </w:r>
                      </w:p>
                    </w:tc>
                    <w:tc>
                      <w:tcPr>
                        <w:tcW w:w="2479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1BDC96A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513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28E4ADA4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294F29" w14:paraId="742DD163" w14:textId="77777777">
                    <w:trPr>
                      <w:trHeight w:val="445"/>
                    </w:trPr>
                    <w:tc>
                      <w:tcPr>
                        <w:tcW w:w="1231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none" w:sz="6" w:space="0" w:color="auto"/>
                          <w:right w:val="single" w:sz="6" w:space="0" w:color="EDEDEB"/>
                        </w:tcBorders>
                      </w:tcPr>
                      <w:p w14:paraId="083F4783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59" w:type="dxa"/>
                        <w:gridSpan w:val="2"/>
                        <w:tcBorders>
                          <w:top w:val="single" w:sz="6" w:space="0" w:color="000000"/>
                          <w:left w:val="single" w:sz="6" w:space="0" w:color="EDEDEB"/>
                          <w:bottom w:val="none" w:sz="6" w:space="0" w:color="auto"/>
                          <w:right w:val="single" w:sz="12" w:space="0" w:color="000000"/>
                        </w:tcBorders>
                      </w:tcPr>
                      <w:p w14:paraId="7EA72502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479" w:type="dxa"/>
                        <w:gridSpan w:val="2"/>
                        <w:vMerge w:val="restart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D43B54F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513" w:type="dxa"/>
                        <w:gridSpan w:val="2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598F9401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294F29" w14:paraId="640F6915" w14:textId="77777777">
                    <w:trPr>
                      <w:trHeight w:val="457"/>
                    </w:trPr>
                    <w:tc>
                      <w:tcPr>
                        <w:tcW w:w="2490" w:type="dxa"/>
                        <w:gridSpan w:val="4"/>
                        <w:tcBorders>
                          <w:top w:val="none" w:sz="6" w:space="0" w:color="auto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1CC6B9CE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rPr>
                            <w:sz w:val="18"/>
                            <w:szCs w:val="18"/>
                          </w:rPr>
                        </w:pPr>
                      </w:p>
                      <w:p w14:paraId="0ED2CA9D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ind w:left="865" w:right="838"/>
                          <w:jc w:val="center"/>
                          <w:rPr>
                            <w:color w:val="2D2D31"/>
                            <w:sz w:val="15"/>
                            <w:szCs w:val="15"/>
                          </w:rPr>
                        </w:pPr>
                        <w:r>
                          <w:rPr>
                            <w:color w:val="4B4B4D"/>
                            <w:sz w:val="15"/>
                            <w:szCs w:val="15"/>
                          </w:rPr>
                          <w:t>vacc</w:t>
                        </w:r>
                        <w:r>
                          <w:rPr>
                            <w:color w:val="54417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color w:val="4B4B4D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color w:val="2D2D31"/>
                            <w:sz w:val="15"/>
                            <w:szCs w:val="15"/>
                          </w:rPr>
                          <w:t>e</w:t>
                        </w:r>
                      </w:p>
                    </w:tc>
                    <w:tc>
                      <w:tcPr>
                        <w:tcW w:w="2479" w:type="dxa"/>
                        <w:gridSpan w:val="2"/>
                        <w:vMerge/>
                        <w:tcBorders>
                          <w:top w:val="nil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7B3940B" w14:textId="77777777" w:rsidR="00294F29" w:rsidRDefault="00294F2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3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4F434DE0" w14:textId="77777777" w:rsidR="00294F29" w:rsidRDefault="00294F2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94F29" w14:paraId="438D1CD7" w14:textId="77777777">
                    <w:trPr>
                      <w:trHeight w:val="910"/>
                    </w:trPr>
                    <w:tc>
                      <w:tcPr>
                        <w:tcW w:w="2490" w:type="dxa"/>
                        <w:gridSpan w:val="4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3E3F3B3F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line="561" w:lineRule="exact"/>
                          <w:ind w:left="772"/>
                          <w:rPr>
                            <w:color w:val="2D2D31"/>
                            <w:spacing w:val="-1"/>
                            <w:w w:val="5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F311F"/>
                            <w:w w:val="49"/>
                            <w:position w:val="13"/>
                            <w:sz w:val="83"/>
                            <w:szCs w:val="8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color w:val="4F311F"/>
                            <w:spacing w:val="20"/>
                            <w:w w:val="49"/>
                            <w:position w:val="13"/>
                            <w:sz w:val="83"/>
                            <w:szCs w:val="83"/>
                          </w:rPr>
                          <w:t>£</w:t>
                        </w:r>
                        <w:r>
                          <w:rPr>
                            <w:color w:val="2D2D31"/>
                            <w:spacing w:val="-13"/>
                            <w:w w:val="54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color w:val="666B6B"/>
                            <w:spacing w:val="-70"/>
                            <w:w w:val="32"/>
                            <w:position w:val="13"/>
                            <w:sz w:val="83"/>
                            <w:szCs w:val="83"/>
                          </w:rPr>
                          <w:t>-</w:t>
                        </w:r>
                        <w:proofErr w:type="gramStart"/>
                        <w:r>
                          <w:rPr>
                            <w:color w:val="2D2D31"/>
                            <w:spacing w:val="-10"/>
                            <w:w w:val="54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color w:val="4B4B4D"/>
                            <w:spacing w:val="-14"/>
                            <w:w w:val="5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color w:val="2D2D31"/>
                            <w:spacing w:val="-1"/>
                            <w:w w:val="54"/>
                            <w:sz w:val="13"/>
                            <w:szCs w:val="13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/>
                            <w:color w:val="B5B5B5"/>
                            <w:spacing w:val="-32"/>
                            <w:w w:val="76"/>
                            <w:sz w:val="17"/>
                            <w:szCs w:val="17"/>
                          </w:rPr>
                          <w:t>.</w:t>
                        </w:r>
                        <w:proofErr w:type="gramEnd"/>
                        <w:r>
                          <w:rPr>
                            <w:color w:val="2D2D31"/>
                            <w:spacing w:val="-14"/>
                            <w:w w:val="54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color w:val="1A1A21"/>
                            <w:spacing w:val="-62"/>
                            <w:w w:val="30"/>
                            <w:position w:val="13"/>
                            <w:sz w:val="83"/>
                            <w:szCs w:val="83"/>
                          </w:rPr>
                          <w:t>-</w:t>
                        </w:r>
                        <w:r>
                          <w:rPr>
                            <w:color w:val="2D2D31"/>
                            <w:spacing w:val="-1"/>
                            <w:w w:val="54"/>
                            <w:sz w:val="13"/>
                            <w:szCs w:val="13"/>
                          </w:rPr>
                          <w:t>....</w:t>
                        </w:r>
                      </w:p>
                      <w:p w14:paraId="1AD0B9F4" w14:textId="77777777" w:rsidR="00294F29" w:rsidRDefault="007107E4">
                        <w:pPr>
                          <w:pStyle w:val="TableParagraph"/>
                          <w:kinsoku w:val="0"/>
                          <w:overflowPunct w:val="0"/>
                          <w:spacing w:before="117"/>
                          <w:ind w:left="470"/>
                          <w:rPr>
                            <w:color w:val="2D2D31"/>
                            <w:w w:val="90"/>
                            <w:sz w:val="15"/>
                            <w:szCs w:val="15"/>
                          </w:rPr>
                        </w:pPr>
                        <w:r>
                          <w:rPr>
                            <w:color w:val="4B4B4D"/>
                            <w:w w:val="90"/>
                            <w:sz w:val="15"/>
                            <w:szCs w:val="15"/>
                          </w:rPr>
                          <w:t>Social distancing</w:t>
                        </w:r>
                      </w:p>
                    </w:tc>
                    <w:tc>
                      <w:tcPr>
                        <w:tcW w:w="2479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14:paraId="547A85DA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513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7B6DEF95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294F29" w14:paraId="55CED667" w14:textId="77777777">
                    <w:trPr>
                      <w:trHeight w:val="919"/>
                    </w:trPr>
                    <w:tc>
                      <w:tcPr>
                        <w:tcW w:w="695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none" w:sz="6" w:space="0" w:color="auto"/>
                        </w:tcBorders>
                      </w:tcPr>
                      <w:p w14:paraId="17984BBC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sz w:val="18"/>
                            <w:szCs w:val="18"/>
                          </w:rPr>
                        </w:pPr>
                      </w:p>
                      <w:p w14:paraId="489E26CA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sz w:val="18"/>
                            <w:szCs w:val="18"/>
                          </w:rPr>
                        </w:pPr>
                      </w:p>
                      <w:p w14:paraId="7642F5C3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spacing w:before="2"/>
                          <w:rPr>
                            <w:sz w:val="21"/>
                            <w:szCs w:val="21"/>
                          </w:rPr>
                        </w:pPr>
                      </w:p>
                      <w:p w14:paraId="01DB26A4" w14:textId="77777777" w:rsidR="00294F29" w:rsidRDefault="007107E4">
                        <w:pPr>
                          <w:pStyle w:val="TableParagraph"/>
                          <w:kinsoku w:val="0"/>
                          <w:overflowPunct w:val="0"/>
                          <w:ind w:right="52"/>
                          <w:jc w:val="right"/>
                          <w:rPr>
                            <w:rFonts w:ascii="Times New Roman" w:hAnsi="Times New Roman" w:cs="Times New Roman"/>
                            <w:color w:val="4B4B4D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B4B4D"/>
                            <w:sz w:val="17"/>
                            <w:szCs w:val="17"/>
                          </w:rPr>
                          <w:t>Wearing</w:t>
                        </w:r>
                      </w:p>
                    </w:tc>
                    <w:tc>
                      <w:tcPr>
                        <w:tcW w:w="648" w:type="dxa"/>
                        <w:gridSpan w:val="2"/>
                        <w:tcBorders>
                          <w:top w:val="single" w:sz="12" w:space="0" w:color="000000"/>
                          <w:left w:val="none" w:sz="6" w:space="0" w:color="auto"/>
                          <w:bottom w:val="single" w:sz="6" w:space="0" w:color="000000"/>
                          <w:right w:val="none" w:sz="6" w:space="0" w:color="auto"/>
                        </w:tcBorders>
                      </w:tcPr>
                      <w:p w14:paraId="4F660B2A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sz w:val="18"/>
                            <w:szCs w:val="18"/>
                          </w:rPr>
                        </w:pPr>
                      </w:p>
                      <w:p w14:paraId="18C71CD5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sz w:val="18"/>
                            <w:szCs w:val="18"/>
                          </w:rPr>
                        </w:pPr>
                      </w:p>
                      <w:p w14:paraId="29A9E84E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spacing w:before="2"/>
                          <w:rPr>
                            <w:sz w:val="21"/>
                            <w:szCs w:val="21"/>
                          </w:rPr>
                        </w:pPr>
                      </w:p>
                      <w:p w14:paraId="7641B267" w14:textId="77777777" w:rsidR="00294F29" w:rsidRDefault="007107E4" w:rsidP="007107E4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color w:val="666B6B"/>
                            <w:spacing w:val="-5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B4B4D"/>
                            <w:sz w:val="17"/>
                            <w:szCs w:val="17"/>
                          </w:rPr>
                          <w:t xml:space="preserve">a mask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single" w:sz="12" w:space="0" w:color="000000"/>
                          <w:left w:val="none" w:sz="6" w:space="0" w:color="auto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516610DA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sz w:val="18"/>
                            <w:szCs w:val="18"/>
                          </w:rPr>
                        </w:pPr>
                      </w:p>
                      <w:p w14:paraId="53A169B7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sz w:val="18"/>
                            <w:szCs w:val="18"/>
                          </w:rPr>
                        </w:pPr>
                      </w:p>
                      <w:p w14:paraId="7261683F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spacing w:before="2"/>
                          <w:rPr>
                            <w:sz w:val="21"/>
                            <w:szCs w:val="21"/>
                          </w:rPr>
                        </w:pPr>
                      </w:p>
                      <w:p w14:paraId="1DE91FC4" w14:textId="77777777" w:rsidR="00294F29" w:rsidRDefault="007107E4" w:rsidP="007107E4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color w:val="4B4B4D"/>
                            <w:w w:val="95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B4B4D"/>
                            <w:w w:val="95"/>
                            <w:sz w:val="17"/>
                            <w:szCs w:val="17"/>
                          </w:rPr>
                          <w:t>in shops</w:t>
                        </w:r>
                      </w:p>
                    </w:tc>
                    <w:tc>
                      <w:tcPr>
                        <w:tcW w:w="2479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37464D1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513" w:type="dxa"/>
                        <w:gridSpan w:val="2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734C6BC2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294F29" w14:paraId="2B78044C" w14:textId="77777777">
                    <w:trPr>
                      <w:trHeight w:val="917"/>
                    </w:trPr>
                    <w:tc>
                      <w:tcPr>
                        <w:tcW w:w="2490" w:type="dxa"/>
                        <w:gridSpan w:val="4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7B042107" w14:textId="77777777" w:rsidR="00294F29" w:rsidRDefault="00554C17">
                        <w:pPr>
                          <w:pStyle w:val="TableParagraph"/>
                          <w:tabs>
                            <w:tab w:val="left" w:pos="1209"/>
                          </w:tabs>
                          <w:kinsoku w:val="0"/>
                          <w:overflowPunct w:val="0"/>
                          <w:spacing w:line="541" w:lineRule="exact"/>
                          <w:ind w:left="579"/>
                          <w:rPr>
                            <w:rFonts w:ascii="Times New Roman" w:hAnsi="Times New Roman" w:cs="Times New Roman"/>
                            <w:color w:val="4B4B4D"/>
                            <w:w w:val="55"/>
                            <w:sz w:val="35"/>
                            <w:szCs w:val="35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4F311F"/>
                            <w:w w:val="60"/>
                            <w:position w:val="10"/>
                            <w:sz w:val="84"/>
                            <w:szCs w:val="84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4F311F"/>
                            <w:position w:val="10"/>
                            <w:sz w:val="84"/>
                            <w:szCs w:val="8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/>
                            <w:color w:val="7E7E7E"/>
                            <w:spacing w:val="-81"/>
                            <w:w w:val="34"/>
                            <w:position w:val="10"/>
                            <w:sz w:val="84"/>
                            <w:szCs w:val="8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color w:val="4B4B4D"/>
                            <w:spacing w:val="-28"/>
                            <w:w w:val="55"/>
                            <w:sz w:val="35"/>
                            <w:szCs w:val="35"/>
                          </w:rPr>
                          <w:t>_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2D2D31"/>
                            <w:spacing w:val="-45"/>
                            <w:w w:val="29"/>
                            <w:position w:val="10"/>
                            <w:sz w:val="84"/>
                            <w:szCs w:val="8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color w:val="4B4B4D"/>
                            <w:w w:val="55"/>
                            <w:sz w:val="35"/>
                            <w:szCs w:val="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color w:val="4B4B4D"/>
                            <w:spacing w:val="-42"/>
                            <w:w w:val="55"/>
                            <w:sz w:val="35"/>
                            <w:szCs w:val="35"/>
                          </w:rPr>
                          <w:t>,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4B4B4D"/>
                            <w:spacing w:val="-217"/>
                            <w:w w:val="62"/>
                            <w:position w:val="10"/>
                            <w:sz w:val="84"/>
                            <w:szCs w:val="84"/>
                          </w:rPr>
                          <w:t>»</w:t>
                        </w:r>
                        <w:r>
                          <w:rPr>
                            <w:rFonts w:ascii="Times New Roman" w:hAnsi="Times New Roman" w:cs="Times New Roman"/>
                            <w:color w:val="4B4B4D"/>
                            <w:w w:val="55"/>
                            <w:sz w:val="35"/>
                            <w:szCs w:val="35"/>
                          </w:rPr>
                          <w:t>,,-·</w:t>
                        </w:r>
                      </w:p>
                      <w:p w14:paraId="68741428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before="120"/>
                          <w:ind w:left="829" w:right="838"/>
                          <w:jc w:val="center"/>
                          <w:rPr>
                            <w:rFonts w:ascii="Times New Roman" w:hAnsi="Times New Roman" w:cs="Times New Roman"/>
                            <w:color w:val="4B4B4D"/>
                            <w:w w:val="65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B4B4D"/>
                            <w:w w:val="65"/>
                            <w:sz w:val="17"/>
                            <w:szCs w:val="17"/>
                          </w:rPr>
                          <w:t xml:space="preserve">Is o  </w:t>
                        </w:r>
                        <w:r>
                          <w:rPr>
                            <w:rFonts w:ascii="Times New Roman" w:hAnsi="Times New Roman" w:cs="Times New Roman"/>
                            <w:color w:val="666B6B"/>
                            <w:w w:val="65"/>
                            <w:sz w:val="17"/>
                            <w:szCs w:val="17"/>
                          </w:rPr>
                          <w:t xml:space="preserve">l </w:t>
                        </w:r>
                        <w:r>
                          <w:rPr>
                            <w:rFonts w:ascii="Times New Roman" w:hAnsi="Times New Roman" w:cs="Times New Roman"/>
                            <w:color w:val="4B4B4D"/>
                            <w:w w:val="65"/>
                            <w:sz w:val="17"/>
                            <w:szCs w:val="17"/>
                          </w:rPr>
                          <w:t xml:space="preserve">a t </w:t>
                        </w:r>
                        <w:r>
                          <w:rPr>
                            <w:rFonts w:ascii="Times New Roman" w:hAnsi="Times New Roman" w:cs="Times New Roman"/>
                            <w:color w:val="2D2D31"/>
                            <w:w w:val="65"/>
                            <w:sz w:val="17"/>
                            <w:szCs w:val="17"/>
                          </w:rPr>
                          <w:t xml:space="preserve">e </w:t>
                        </w:r>
                        <w:r>
                          <w:rPr>
                            <w:rFonts w:ascii="Times New Roman" w:hAnsi="Times New Roman" w:cs="Times New Roman"/>
                            <w:color w:val="4B4B4D"/>
                            <w:w w:val="65"/>
                            <w:sz w:val="17"/>
                            <w:szCs w:val="17"/>
                          </w:rPr>
                          <w:t>d</w:t>
                        </w:r>
                      </w:p>
                    </w:tc>
                    <w:tc>
                      <w:tcPr>
                        <w:tcW w:w="2479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836443B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513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64E47561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294F29" w14:paraId="3C7C83FB" w14:textId="77777777">
                    <w:trPr>
                      <w:trHeight w:val="917"/>
                    </w:trPr>
                    <w:tc>
                      <w:tcPr>
                        <w:tcW w:w="2490" w:type="dxa"/>
                        <w:gridSpan w:val="4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3649AD54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sz w:val="16"/>
                            <w:szCs w:val="16"/>
                          </w:rPr>
                        </w:pPr>
                      </w:p>
                      <w:p w14:paraId="438B4190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sz w:val="16"/>
                            <w:szCs w:val="16"/>
                          </w:rPr>
                        </w:pPr>
                      </w:p>
                      <w:p w14:paraId="505F072E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sz w:val="16"/>
                            <w:szCs w:val="16"/>
                          </w:rPr>
                        </w:pPr>
                      </w:p>
                      <w:p w14:paraId="68A34FB1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before="122"/>
                          <w:ind w:left="551"/>
                          <w:rPr>
                            <w:color w:val="4B4B4D"/>
                            <w:w w:val="140"/>
                            <w:sz w:val="15"/>
                            <w:szCs w:val="15"/>
                          </w:rPr>
                        </w:pPr>
                        <w:r>
                          <w:rPr>
                            <w:color w:val="4B4B4D"/>
                            <w:w w:val="140"/>
                            <w:sz w:val="15"/>
                            <w:szCs w:val="15"/>
                          </w:rPr>
                          <w:t xml:space="preserve">washing </w:t>
                        </w:r>
                        <w:r>
                          <w:rPr>
                            <w:color w:val="666B6B"/>
                            <w:w w:val="140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color w:val="4B4B4D"/>
                            <w:w w:val="140"/>
                            <w:sz w:val="15"/>
                            <w:szCs w:val="15"/>
                          </w:rPr>
                          <w:t>ands</w:t>
                        </w:r>
                      </w:p>
                    </w:tc>
                    <w:tc>
                      <w:tcPr>
                        <w:tcW w:w="2479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C352D4A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513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7F17509D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294F29" w14:paraId="02D34844" w14:textId="77777777">
                    <w:trPr>
                      <w:trHeight w:val="881"/>
                    </w:trPr>
                    <w:tc>
                      <w:tcPr>
                        <w:tcW w:w="2490" w:type="dxa"/>
                        <w:gridSpan w:val="4"/>
                        <w:tcBorders>
                          <w:top w:val="single" w:sz="6" w:space="0" w:color="000000"/>
                          <w:left w:val="single" w:sz="12" w:space="0" w:color="000000"/>
                          <w:bottom w:val="none" w:sz="6" w:space="0" w:color="auto"/>
                          <w:right w:val="single" w:sz="12" w:space="0" w:color="000000"/>
                        </w:tcBorders>
                      </w:tcPr>
                      <w:p w14:paraId="0FE01239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line="727" w:lineRule="exact"/>
                          <w:ind w:right="309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4B4B4D"/>
                            <w:w w:val="141"/>
                            <w:sz w:val="82"/>
                            <w:szCs w:val="82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color w:val="4B4B4D"/>
                            <w:w w:val="141"/>
                            <w:sz w:val="82"/>
                            <w:szCs w:val="82"/>
                          </w:rPr>
                          <w:t>i</w:t>
                        </w:r>
                        <w:proofErr w:type="spellEnd"/>
                      </w:p>
                      <w:p w14:paraId="2227C69D" w14:textId="77777777" w:rsidR="00294F29" w:rsidRDefault="00554C17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ind w:left="815"/>
                          <w:rPr>
                            <w:color w:val="4B4B4D"/>
                            <w:w w:val="140"/>
                            <w:sz w:val="15"/>
                            <w:szCs w:val="15"/>
                          </w:rPr>
                        </w:pPr>
                        <w:r>
                          <w:rPr>
                            <w:color w:val="4B4B4D"/>
                            <w:w w:val="140"/>
                            <w:sz w:val="15"/>
                            <w:szCs w:val="15"/>
                          </w:rPr>
                          <w:t>coughing</w:t>
                        </w:r>
                      </w:p>
                    </w:tc>
                    <w:tc>
                      <w:tcPr>
                        <w:tcW w:w="2479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none" w:sz="6" w:space="0" w:color="auto"/>
                          <w:right w:val="single" w:sz="6" w:space="0" w:color="000000"/>
                        </w:tcBorders>
                      </w:tcPr>
                      <w:p w14:paraId="6AFB2776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513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none" w:sz="6" w:space="0" w:color="auto"/>
                          <w:right w:val="single" w:sz="12" w:space="0" w:color="000000"/>
                        </w:tcBorders>
                      </w:tcPr>
                      <w:p w14:paraId="4025BD13" w14:textId="77777777" w:rsidR="00294F29" w:rsidRDefault="00294F29">
                        <w:pPr>
                          <w:pStyle w:val="TableParagraph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14:paraId="7E87FB51" w14:textId="77777777" w:rsidR="00294F29" w:rsidRDefault="00294F29">
                  <w:pPr>
                    <w:pStyle w:val="BodyText"/>
                    <w:kinsoku w:val="0"/>
                    <w:overflowPunct w:val="0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554C17">
        <w:rPr>
          <w:color w:val="4B4B4D"/>
          <w:w w:val="65"/>
        </w:rPr>
        <w:t>....</w:t>
      </w:r>
    </w:p>
    <w:p w14:paraId="241DE9A2" w14:textId="77777777" w:rsidR="00294F29" w:rsidRDefault="00554C17">
      <w:pPr>
        <w:pStyle w:val="BodyText"/>
        <w:kinsoku w:val="0"/>
        <w:overflowPunct w:val="0"/>
        <w:spacing w:line="156" w:lineRule="exact"/>
        <w:ind w:left="3507"/>
        <w:rPr>
          <w:rFonts w:ascii="Arial" w:hAnsi="Arial" w:cs="Arial"/>
          <w:color w:val="4B4B4D"/>
          <w:spacing w:val="-67"/>
          <w:w w:val="138"/>
          <w:sz w:val="15"/>
          <w:szCs w:val="15"/>
        </w:rPr>
      </w:pPr>
      <w:proofErr w:type="spellStart"/>
      <w:r>
        <w:rPr>
          <w:rFonts w:ascii="Arial" w:hAnsi="Arial" w:cs="Arial"/>
          <w:color w:val="4B4B4D"/>
          <w:spacing w:val="-1"/>
          <w:w w:val="138"/>
          <w:sz w:val="15"/>
          <w:szCs w:val="15"/>
        </w:rPr>
        <w:t>Vi</w:t>
      </w:r>
      <w:r>
        <w:rPr>
          <w:rFonts w:ascii="Arial" w:hAnsi="Arial" w:cs="Arial"/>
          <w:color w:val="4B4B4D"/>
          <w:spacing w:val="-67"/>
          <w:w w:val="138"/>
          <w:sz w:val="15"/>
          <w:szCs w:val="15"/>
        </w:rPr>
        <w:t>r</w:t>
      </w:r>
      <w:proofErr w:type="spellEnd"/>
    </w:p>
    <w:p w14:paraId="2A98C3D2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419D0C35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40EA1A95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700A8AFC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F82E2FA" w14:textId="77777777" w:rsidR="00294F29" w:rsidRDefault="00294F29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B4A6D5B" w14:textId="77777777" w:rsidR="00294F29" w:rsidRDefault="00547792">
      <w:pPr>
        <w:pStyle w:val="BodyText"/>
        <w:kinsoku w:val="0"/>
        <w:overflowPunct w:val="0"/>
        <w:spacing w:before="5"/>
        <w:rPr>
          <w:rFonts w:ascii="Arial" w:hAnsi="Arial" w:cs="Arial"/>
          <w:sz w:val="13"/>
          <w:szCs w:val="13"/>
        </w:rPr>
      </w:pPr>
      <w:r>
        <w:rPr>
          <w:noProof/>
        </w:rPr>
        <w:pict w14:anchorId="17C744F6">
          <v:polyline id="_x0000_s1183" style="position:absolute;z-index:251670528;mso-wrap-distance-left:0;mso-wrap-distance-right:0;mso-position-horizontal-relative:page;mso-position-vertical-relative:text" points="188.75pt,9.95pt,188.75pt,21.4pt" coordsize="20,230" o:allowincell="f" filled="f" strokecolor="#ededeb" strokeweight=".16953mm">
            <v:path arrowok="t"/>
            <w10:wrap type="topAndBottom" anchorx="page"/>
          </v:polyline>
        </w:pict>
      </w:r>
    </w:p>
    <w:p w14:paraId="31522269" w14:textId="77777777" w:rsidR="00294F29" w:rsidRDefault="00294F29">
      <w:pPr>
        <w:pStyle w:val="BodyText"/>
        <w:kinsoku w:val="0"/>
        <w:overflowPunct w:val="0"/>
        <w:spacing w:before="5"/>
        <w:rPr>
          <w:rFonts w:ascii="Arial" w:hAnsi="Arial" w:cs="Arial"/>
          <w:sz w:val="13"/>
          <w:szCs w:val="13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36FEF4A1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DFBA033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93DAAF4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7DD4382A" w14:textId="77777777" w:rsidR="00294F29" w:rsidRDefault="00294F29">
      <w:pPr>
        <w:pStyle w:val="BodyText"/>
        <w:kinsoku w:val="0"/>
        <w:overflowPunct w:val="0"/>
        <w:spacing w:before="4" w:after="1"/>
        <w:rPr>
          <w:sz w:val="12"/>
          <w:szCs w:val="12"/>
        </w:rPr>
      </w:pPr>
    </w:p>
    <w:p w14:paraId="517BA82E" w14:textId="77777777" w:rsidR="00294F29" w:rsidRDefault="00547792">
      <w:pPr>
        <w:pStyle w:val="BodyText"/>
        <w:tabs>
          <w:tab w:val="left" w:pos="11606"/>
        </w:tabs>
        <w:kinsoku w:val="0"/>
        <w:overflowPunct w:val="0"/>
        <w:ind w:left="3187"/>
        <w:rPr>
          <w:position w:val="480"/>
          <w:sz w:val="20"/>
          <w:szCs w:val="20"/>
        </w:rPr>
      </w:pPr>
      <w:r>
        <w:rPr>
          <w:sz w:val="20"/>
          <w:szCs w:val="20"/>
        </w:rPr>
        <w:pict w14:anchorId="52AD4D62">
          <v:shape id="_x0000_i1034" type="#_x0000_t75" style="width:355.5pt;height:396pt">
            <v:imagedata r:id="rId15" o:title=""/>
          </v:shape>
        </w:pict>
      </w:r>
      <w:r w:rsidR="00554C17">
        <w:rPr>
          <w:sz w:val="20"/>
          <w:szCs w:val="20"/>
        </w:rPr>
        <w:t xml:space="preserve"> </w:t>
      </w:r>
      <w:r w:rsidR="00554C17">
        <w:rPr>
          <w:sz w:val="20"/>
          <w:szCs w:val="20"/>
        </w:rPr>
        <w:tab/>
      </w:r>
      <w:r>
        <w:rPr>
          <w:position w:val="480"/>
          <w:sz w:val="20"/>
          <w:szCs w:val="20"/>
        </w:rPr>
      </w:r>
      <w:r>
        <w:rPr>
          <w:position w:val="480"/>
          <w:sz w:val="20"/>
          <w:szCs w:val="20"/>
        </w:rPr>
        <w:pict w14:anchorId="5C363A00">
          <v:group id="_x0000_s1184" style="width:140.2pt;height:79.95pt;mso-position-horizontal-relative:char;mso-position-vertical-relative:line" coordsize="2804,1599" o:allowincell="f">
            <v:shape id="_x0000_s1185" style="position:absolute;left:16;top:19;width:2770;height:1560;mso-position-horizontal-relative:page;mso-position-vertical-relative:page" coordsize="2770,1560" o:allowincell="f" path="m,l2769,r,1560l,1560,,xe" fillcolor="yellow" stroked="f">
              <v:path arrowok="t"/>
            </v:shape>
            <v:group id="_x0000_s1186" style="position:absolute;width:2804;height:1599" coordsize="2804,1599" o:allowincell="f">
              <v:shape id="_x0000_s1187" style="position:absolute;width:2804;height:1599;mso-position-horizontal-relative:page;mso-position-vertical-relative:page" coordsize="2804,1599" o:allowincell="f" path="m2795,1598l7,1598,,1588,,9,7,,2795,r8,9l2803,19,36,19,16,38r20,l36,1560r-20,l36,1579r2767,l2803,1588r-8,10xe" fillcolor="black" stroked="f">
                <v:path arrowok="t"/>
              </v:shape>
              <v:shape id="_x0000_s1188" style="position:absolute;width:2804;height:1599;mso-position-horizontal-relative:page;mso-position-vertical-relative:page" coordsize="2804,1599" o:allowincell="f" path="m36,38r-20,l36,19r,19xe" fillcolor="black" stroked="f">
                <v:path arrowok="t"/>
              </v:shape>
              <v:shape id="_x0000_s1189" style="position:absolute;width:2804;height:1599;mso-position-horizontal-relative:page;mso-position-vertical-relative:page" coordsize="2804,1599" o:allowincell="f" path="m2767,38l36,38r,-19l2767,19r,19xe" fillcolor="black" stroked="f">
                <v:path arrowok="t"/>
              </v:shape>
              <v:shape id="_x0000_s1190" style="position:absolute;width:2804;height:1599;mso-position-horizontal-relative:page;mso-position-vertical-relative:page" coordsize="2804,1599" o:allowincell="f" path="m2767,1579r,-1560l2786,38r17,l2803,1560r-17,l2767,1579xe" fillcolor="black" stroked="f">
                <v:path arrowok="t"/>
              </v:shape>
              <v:shape id="_x0000_s1191" style="position:absolute;width:2804;height:1599;mso-position-horizontal-relative:page;mso-position-vertical-relative:page" coordsize="2804,1599" o:allowincell="f" path="m2803,38r-17,l2767,19r36,l2803,38xe" fillcolor="black" stroked="f">
                <v:path arrowok="t"/>
              </v:shape>
              <v:shape id="_x0000_s1192" style="position:absolute;width:2804;height:1599;mso-position-horizontal-relative:page;mso-position-vertical-relative:page" coordsize="2804,1599" o:allowincell="f" path="m36,1579l16,1560r20,l36,1579xe" fillcolor="black" stroked="f">
                <v:path arrowok="t"/>
              </v:shape>
              <v:shape id="_x0000_s1193" style="position:absolute;width:2804;height:1599;mso-position-horizontal-relative:page;mso-position-vertical-relative:page" coordsize="2804,1599" o:allowincell="f" path="m2767,1579r-2731,l36,1560r2731,l2767,1579xe" fillcolor="black" stroked="f">
                <v:path arrowok="t"/>
              </v:shape>
              <v:shape id="_x0000_s1194" style="position:absolute;width:2804;height:1599;mso-position-horizontal-relative:page;mso-position-vertical-relative:page" coordsize="2804,1599" o:allowincell="f" path="m2803,1579r-36,l2786,1560r17,l2803,1579xe" fillcolor="black" stroked="f">
                <v:path arrowok="t"/>
              </v:shape>
            </v:group>
            <v:shape id="_x0000_s1195" type="#_x0000_t202" style="position:absolute;width:2804;height:1599;mso-position-horizontal-relative:page;mso-position-vertical-relative:page" o:allowincell="f" filled="f" stroked="f">
              <v:textbox inset="0,0,0,0">
                <w:txbxContent>
                  <w:p w14:paraId="30131899" w14:textId="77777777" w:rsidR="00294F29" w:rsidRDefault="00554C17">
                    <w:pPr>
                      <w:pStyle w:val="BodyText"/>
                      <w:kinsoku w:val="0"/>
                      <w:overflowPunct w:val="0"/>
                      <w:spacing w:before="82" w:line="254" w:lineRule="auto"/>
                      <w:ind w:left="134" w:right="480"/>
                      <w:rPr>
                        <w:sz w:val="39"/>
                        <w:szCs w:val="39"/>
                      </w:rPr>
                    </w:pPr>
                    <w:r>
                      <w:rPr>
                        <w:sz w:val="39"/>
                        <w:szCs w:val="39"/>
                      </w:rPr>
                      <w:t>My Lockdown Experience</w:t>
                    </w:r>
                  </w:p>
                </w:txbxContent>
              </v:textbox>
            </v:shape>
            <w10:anchorlock/>
          </v:group>
        </w:pict>
      </w:r>
    </w:p>
    <w:p w14:paraId="0FEFCF8B" w14:textId="77777777" w:rsidR="00294F29" w:rsidRDefault="00294F29">
      <w:pPr>
        <w:pStyle w:val="BodyText"/>
        <w:tabs>
          <w:tab w:val="left" w:pos="11606"/>
        </w:tabs>
        <w:kinsoku w:val="0"/>
        <w:overflowPunct w:val="0"/>
        <w:ind w:left="3187"/>
        <w:rPr>
          <w:position w:val="480"/>
          <w:sz w:val="20"/>
          <w:szCs w:val="20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7DF9D15F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73E22D75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46F6DCC3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077FF70A" w14:textId="77777777" w:rsidR="00294F29" w:rsidRDefault="00294F29">
      <w:pPr>
        <w:pStyle w:val="BodyText"/>
        <w:kinsoku w:val="0"/>
        <w:overflowPunct w:val="0"/>
        <w:rPr>
          <w:sz w:val="27"/>
          <w:szCs w:val="27"/>
        </w:rPr>
      </w:pPr>
    </w:p>
    <w:p w14:paraId="5334F813" w14:textId="77777777" w:rsidR="00294F29" w:rsidRDefault="00547792">
      <w:pPr>
        <w:pStyle w:val="BodyText"/>
        <w:kinsoku w:val="0"/>
        <w:overflowPunct w:val="0"/>
        <w:ind w:left="108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 w14:anchorId="111C531C">
          <v:shape id="_x0000_s1227" type="#_x0000_t202" style="width:683.2pt;height:86.2pt;mso-left-percent:-10001;mso-top-percent:-10001;mso-position-horizontal:absolute;mso-position-horizontal-relative:char;mso-position-vertical:absolute;mso-position-vertical-relative:line;mso-left-percent:-10001;mso-top-percent:-10001" o:allowincell="f" fillcolor="yellow" stroked="f">
            <v:textbox inset="0,0,0,0">
              <w:txbxContent>
                <w:p w14:paraId="022074AB" w14:textId="77777777" w:rsidR="00294F29" w:rsidRDefault="00554C17">
                  <w:pPr>
                    <w:pStyle w:val="BodyText"/>
                    <w:kinsoku w:val="0"/>
                    <w:overflowPunct w:val="0"/>
                    <w:spacing w:before="67"/>
                    <w:ind w:left="117"/>
                    <w:rPr>
                      <w:b/>
                      <w:bCs/>
                      <w:spacing w:val="-4"/>
                      <w:sz w:val="66"/>
                      <w:szCs w:val="66"/>
                    </w:rPr>
                  </w:pPr>
                  <w:r>
                    <w:rPr>
                      <w:b/>
                      <w:bCs/>
                      <w:spacing w:val="-17"/>
                      <w:sz w:val="66"/>
                      <w:szCs w:val="66"/>
                    </w:rPr>
                    <w:t xml:space="preserve">We </w:t>
                  </w:r>
                  <w:r>
                    <w:rPr>
                      <w:b/>
                      <w:bCs/>
                      <w:sz w:val="66"/>
                      <w:szCs w:val="66"/>
                    </w:rPr>
                    <w:t>all</w:t>
                  </w:r>
                  <w:r>
                    <w:rPr>
                      <w:b/>
                      <w:bCs/>
                      <w:spacing w:val="-51"/>
                      <w:sz w:val="66"/>
                      <w:szCs w:val="66"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sz w:val="66"/>
                      <w:szCs w:val="66"/>
                    </w:rPr>
                    <w:t>have</w:t>
                  </w:r>
                  <w:r>
                    <w:rPr>
                      <w:b/>
                      <w:bCs/>
                      <w:spacing w:val="-59"/>
                      <w:sz w:val="66"/>
                      <w:szCs w:val="66"/>
                    </w:rPr>
                    <w:t xml:space="preserve"> </w:t>
                  </w:r>
                  <w:r>
                    <w:rPr>
                      <w:b/>
                      <w:bCs/>
                      <w:sz w:val="66"/>
                      <w:szCs w:val="66"/>
                      <w:u w:val="thick" w:color="000000"/>
                    </w:rPr>
                    <w:t>the</w:t>
                  </w:r>
                  <w:r>
                    <w:rPr>
                      <w:b/>
                      <w:bCs/>
                      <w:spacing w:val="-54"/>
                      <w:sz w:val="66"/>
                      <w:szCs w:val="66"/>
                      <w:u w:val="thick" w:color="000000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66"/>
                      <w:szCs w:val="66"/>
                      <w:u w:val="thick" w:color="000000"/>
                    </w:rPr>
                    <w:t xml:space="preserve">right </w:t>
                  </w:r>
                  <w:r>
                    <w:rPr>
                      <w:b/>
                      <w:bCs/>
                      <w:spacing w:val="-6"/>
                      <w:sz w:val="66"/>
                      <w:szCs w:val="66"/>
                      <w:u w:val="thick" w:color="000000"/>
                    </w:rPr>
                    <w:t xml:space="preserve">to </w:t>
                  </w:r>
                  <w:r>
                    <w:rPr>
                      <w:b/>
                      <w:bCs/>
                      <w:spacing w:val="-8"/>
                      <w:sz w:val="66"/>
                      <w:szCs w:val="66"/>
                      <w:u w:val="thick" w:color="000000"/>
                    </w:rPr>
                    <w:t xml:space="preserve">feel </w:t>
                  </w:r>
                  <w:r>
                    <w:rPr>
                      <w:b/>
                      <w:bCs/>
                      <w:spacing w:val="-7"/>
                      <w:sz w:val="66"/>
                      <w:szCs w:val="66"/>
                      <w:u w:val="thick" w:color="000000"/>
                    </w:rPr>
                    <w:t>safe</w:t>
                  </w:r>
                  <w:r>
                    <w:rPr>
                      <w:b/>
                      <w:bCs/>
                      <w:spacing w:val="-59"/>
                      <w:sz w:val="66"/>
                      <w:szCs w:val="66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sz w:val="66"/>
                      <w:szCs w:val="66"/>
                    </w:rPr>
                    <w:t>all</w:t>
                  </w:r>
                  <w:r>
                    <w:rPr>
                      <w:b/>
                      <w:bCs/>
                      <w:spacing w:val="-51"/>
                      <w:sz w:val="66"/>
                      <w:szCs w:val="66"/>
                    </w:rPr>
                    <w:t xml:space="preserve"> </w:t>
                  </w:r>
                  <w:r>
                    <w:rPr>
                      <w:b/>
                      <w:bCs/>
                      <w:sz w:val="66"/>
                      <w:szCs w:val="66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66"/>
                      <w:szCs w:val="66"/>
                    </w:rPr>
                    <w:t xml:space="preserve"> the</w:t>
                  </w:r>
                  <w:r>
                    <w:rPr>
                      <w:b/>
                      <w:bCs/>
                      <w:spacing w:val="-59"/>
                      <w:sz w:val="66"/>
                      <w:szCs w:val="6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66"/>
                      <w:szCs w:val="66"/>
                    </w:rPr>
                    <w:t>time.</w:t>
                  </w:r>
                </w:p>
              </w:txbxContent>
            </v:textbox>
            <w10:anchorlock/>
          </v:shape>
        </w:pict>
      </w:r>
    </w:p>
    <w:p w14:paraId="321DC8A5" w14:textId="77777777" w:rsidR="00294F29" w:rsidRDefault="00294F29">
      <w:pPr>
        <w:pStyle w:val="BodyText"/>
        <w:kinsoku w:val="0"/>
        <w:overflowPunct w:val="0"/>
        <w:spacing w:before="11"/>
        <w:rPr>
          <w:sz w:val="6"/>
          <w:szCs w:val="6"/>
        </w:rPr>
      </w:pPr>
    </w:p>
    <w:p w14:paraId="3BA73051" w14:textId="77777777" w:rsidR="00294F29" w:rsidRDefault="00554C17">
      <w:pPr>
        <w:pStyle w:val="Heading3"/>
        <w:kinsoku w:val="0"/>
        <w:overflowPunct w:val="0"/>
        <w:spacing w:before="109" w:line="225" w:lineRule="auto"/>
        <w:ind w:left="1207" w:right="1468"/>
        <w:rPr>
          <w:spacing w:val="-4"/>
          <w:w w:val="105"/>
        </w:rPr>
      </w:pPr>
      <w:r>
        <w:rPr>
          <w:w w:val="105"/>
        </w:rPr>
        <w:t xml:space="preserve">With that right comes a responsibility not to do </w:t>
      </w:r>
      <w:r>
        <w:rPr>
          <w:spacing w:val="-3"/>
          <w:w w:val="105"/>
        </w:rPr>
        <w:t xml:space="preserve">anything </w:t>
      </w:r>
      <w:r>
        <w:rPr>
          <w:w w:val="105"/>
        </w:rPr>
        <w:t xml:space="preserve">that </w:t>
      </w:r>
      <w:r>
        <w:rPr>
          <w:spacing w:val="-3"/>
          <w:w w:val="105"/>
        </w:rPr>
        <w:t>would leave</w:t>
      </w:r>
      <w:r>
        <w:rPr>
          <w:spacing w:val="-39"/>
          <w:w w:val="105"/>
        </w:rPr>
        <w:t xml:space="preserve"> </w:t>
      </w:r>
      <w:r>
        <w:rPr>
          <w:w w:val="105"/>
        </w:rPr>
        <w:t>other</w:t>
      </w:r>
      <w:r>
        <w:rPr>
          <w:spacing w:val="-36"/>
          <w:w w:val="105"/>
        </w:rPr>
        <w:t xml:space="preserve"> </w:t>
      </w:r>
      <w:r>
        <w:rPr>
          <w:w w:val="105"/>
        </w:rPr>
        <w:t>people</w:t>
      </w:r>
      <w:r>
        <w:rPr>
          <w:spacing w:val="-39"/>
          <w:w w:val="105"/>
        </w:rPr>
        <w:t xml:space="preserve"> </w:t>
      </w:r>
      <w:r>
        <w:rPr>
          <w:spacing w:val="-3"/>
          <w:w w:val="105"/>
        </w:rPr>
        <w:t>feeling</w:t>
      </w:r>
      <w:r>
        <w:rPr>
          <w:spacing w:val="-37"/>
          <w:w w:val="105"/>
        </w:rPr>
        <w:t xml:space="preserve"> </w:t>
      </w:r>
      <w:r>
        <w:rPr>
          <w:spacing w:val="-4"/>
          <w:w w:val="105"/>
        </w:rPr>
        <w:t>unsafe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we</w:t>
      </w:r>
      <w:r>
        <w:rPr>
          <w:spacing w:val="-35"/>
          <w:w w:val="105"/>
        </w:rPr>
        <w:t xml:space="preserve"> </w:t>
      </w:r>
      <w:r>
        <w:rPr>
          <w:w w:val="105"/>
        </w:rPr>
        <w:t>can</w:t>
      </w:r>
      <w:r>
        <w:rPr>
          <w:spacing w:val="-34"/>
          <w:w w:val="105"/>
        </w:rPr>
        <w:t xml:space="preserve"> </w:t>
      </w:r>
      <w:r>
        <w:rPr>
          <w:w w:val="105"/>
        </w:rPr>
        <w:t>identify</w:t>
      </w:r>
      <w:r>
        <w:rPr>
          <w:spacing w:val="-37"/>
          <w:w w:val="105"/>
        </w:rPr>
        <w:t xml:space="preserve"> </w:t>
      </w:r>
      <w:r>
        <w:rPr>
          <w:w w:val="105"/>
        </w:rPr>
        <w:t>if</w:t>
      </w:r>
      <w:r>
        <w:rPr>
          <w:spacing w:val="-38"/>
          <w:w w:val="105"/>
        </w:rPr>
        <w:t xml:space="preserve"> </w:t>
      </w:r>
      <w:r>
        <w:rPr>
          <w:w w:val="105"/>
        </w:rPr>
        <w:t>we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 xml:space="preserve">feeling </w:t>
      </w:r>
      <w:r>
        <w:rPr>
          <w:spacing w:val="-4"/>
          <w:w w:val="105"/>
        </w:rPr>
        <w:t>unsafe.</w:t>
      </w:r>
    </w:p>
    <w:p w14:paraId="17F56D1E" w14:textId="77777777" w:rsidR="00294F29" w:rsidRDefault="00554C17">
      <w:pPr>
        <w:pStyle w:val="BodyText"/>
        <w:kinsoku w:val="0"/>
        <w:overflowPunct w:val="0"/>
        <w:spacing w:before="146"/>
        <w:ind w:left="1207"/>
        <w:rPr>
          <w:w w:val="105"/>
          <w:sz w:val="46"/>
          <w:szCs w:val="46"/>
        </w:rPr>
      </w:pPr>
      <w:r>
        <w:rPr>
          <w:w w:val="105"/>
          <w:sz w:val="46"/>
          <w:szCs w:val="46"/>
        </w:rPr>
        <w:t>How do we do</w:t>
      </w:r>
      <w:r>
        <w:rPr>
          <w:spacing w:val="-74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this?</w:t>
      </w:r>
    </w:p>
    <w:p w14:paraId="3D67DBA2" w14:textId="77777777" w:rsidR="00294F29" w:rsidRDefault="00554C17">
      <w:pPr>
        <w:pStyle w:val="BodyText"/>
        <w:kinsoku w:val="0"/>
        <w:overflowPunct w:val="0"/>
        <w:spacing w:before="159" w:line="225" w:lineRule="auto"/>
        <w:ind w:left="1207" w:right="1139"/>
        <w:rPr>
          <w:w w:val="105"/>
          <w:sz w:val="46"/>
          <w:szCs w:val="46"/>
        </w:rPr>
      </w:pPr>
      <w:r>
        <w:rPr>
          <w:spacing w:val="-10"/>
          <w:w w:val="105"/>
          <w:sz w:val="46"/>
          <w:szCs w:val="46"/>
        </w:rPr>
        <w:t>We</w:t>
      </w:r>
      <w:r>
        <w:rPr>
          <w:spacing w:val="-23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need</w:t>
      </w:r>
      <w:r>
        <w:rPr>
          <w:spacing w:val="-22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to</w:t>
      </w:r>
      <w:r>
        <w:rPr>
          <w:spacing w:val="-28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tune</w:t>
      </w:r>
      <w:r>
        <w:rPr>
          <w:spacing w:val="-19"/>
          <w:w w:val="105"/>
          <w:sz w:val="46"/>
          <w:szCs w:val="46"/>
        </w:rPr>
        <w:t xml:space="preserve"> </w:t>
      </w:r>
      <w:r>
        <w:rPr>
          <w:spacing w:val="-3"/>
          <w:w w:val="105"/>
          <w:sz w:val="46"/>
          <w:szCs w:val="46"/>
        </w:rPr>
        <w:t>into</w:t>
      </w:r>
      <w:r>
        <w:rPr>
          <w:spacing w:val="-23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our</w:t>
      </w:r>
      <w:r>
        <w:rPr>
          <w:spacing w:val="-19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early</w:t>
      </w:r>
      <w:r>
        <w:rPr>
          <w:spacing w:val="-26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warning</w:t>
      </w:r>
      <w:r>
        <w:rPr>
          <w:spacing w:val="-20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signs,</w:t>
      </w:r>
      <w:r>
        <w:rPr>
          <w:spacing w:val="-24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those</w:t>
      </w:r>
      <w:r>
        <w:rPr>
          <w:spacing w:val="-23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things</w:t>
      </w:r>
      <w:r>
        <w:rPr>
          <w:spacing w:val="-20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that</w:t>
      </w:r>
      <w:r>
        <w:rPr>
          <w:spacing w:val="-22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happen in</w:t>
      </w:r>
      <w:r>
        <w:rPr>
          <w:spacing w:val="-25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our</w:t>
      </w:r>
      <w:r>
        <w:rPr>
          <w:spacing w:val="-23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body</w:t>
      </w:r>
      <w:r>
        <w:rPr>
          <w:spacing w:val="-24"/>
          <w:w w:val="105"/>
          <w:sz w:val="46"/>
          <w:szCs w:val="46"/>
        </w:rPr>
        <w:t xml:space="preserve"> </w:t>
      </w:r>
      <w:r>
        <w:rPr>
          <w:spacing w:val="-4"/>
          <w:w w:val="105"/>
          <w:sz w:val="46"/>
          <w:szCs w:val="46"/>
        </w:rPr>
        <w:t>like</w:t>
      </w:r>
      <w:r>
        <w:rPr>
          <w:spacing w:val="-26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butterflies</w:t>
      </w:r>
      <w:r>
        <w:rPr>
          <w:spacing w:val="-28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in</w:t>
      </w:r>
      <w:r>
        <w:rPr>
          <w:spacing w:val="-25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the</w:t>
      </w:r>
      <w:r>
        <w:rPr>
          <w:spacing w:val="-26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stomach,</w:t>
      </w:r>
      <w:r>
        <w:rPr>
          <w:spacing w:val="-27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wobbly</w:t>
      </w:r>
      <w:r>
        <w:rPr>
          <w:spacing w:val="-29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knees</w:t>
      </w:r>
      <w:r>
        <w:rPr>
          <w:spacing w:val="-28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etc.</w:t>
      </w:r>
    </w:p>
    <w:p w14:paraId="5461B77B" w14:textId="77777777" w:rsidR="00294F29" w:rsidRDefault="00554C17">
      <w:pPr>
        <w:pStyle w:val="BodyText"/>
        <w:kinsoku w:val="0"/>
        <w:overflowPunct w:val="0"/>
        <w:spacing w:before="144"/>
        <w:ind w:left="1207"/>
        <w:rPr>
          <w:sz w:val="46"/>
          <w:szCs w:val="46"/>
        </w:rPr>
      </w:pPr>
      <w:r>
        <w:rPr>
          <w:sz w:val="46"/>
          <w:szCs w:val="46"/>
        </w:rPr>
        <w:t xml:space="preserve">Can you think of </w:t>
      </w:r>
      <w:r>
        <w:rPr>
          <w:spacing w:val="-4"/>
          <w:sz w:val="46"/>
          <w:szCs w:val="46"/>
        </w:rPr>
        <w:t xml:space="preserve">any </w:t>
      </w:r>
      <w:proofErr w:type="gramStart"/>
      <w:r>
        <w:rPr>
          <w:spacing w:val="-3"/>
          <w:sz w:val="46"/>
          <w:szCs w:val="46"/>
        </w:rPr>
        <w:t xml:space="preserve">more </w:t>
      </w:r>
      <w:r>
        <w:rPr>
          <w:sz w:val="46"/>
          <w:szCs w:val="46"/>
        </w:rPr>
        <w:t>early</w:t>
      </w:r>
      <w:proofErr w:type="gramEnd"/>
      <w:r>
        <w:rPr>
          <w:sz w:val="46"/>
          <w:szCs w:val="46"/>
        </w:rPr>
        <w:t xml:space="preserve"> warning</w:t>
      </w:r>
      <w:r>
        <w:rPr>
          <w:spacing w:val="-82"/>
          <w:sz w:val="46"/>
          <w:szCs w:val="46"/>
        </w:rPr>
        <w:t xml:space="preserve"> </w:t>
      </w:r>
      <w:r>
        <w:rPr>
          <w:sz w:val="46"/>
          <w:szCs w:val="46"/>
        </w:rPr>
        <w:t>signs?</w:t>
      </w:r>
    </w:p>
    <w:p w14:paraId="43C8DD86" w14:textId="77777777" w:rsidR="00294F29" w:rsidRDefault="00294F29">
      <w:pPr>
        <w:pStyle w:val="BodyText"/>
        <w:kinsoku w:val="0"/>
        <w:overflowPunct w:val="0"/>
        <w:spacing w:before="144"/>
        <w:ind w:left="1207"/>
        <w:rPr>
          <w:sz w:val="46"/>
          <w:szCs w:val="46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0BE7307B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3F3B8725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9BC7393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7DAAC622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1B801099" w14:textId="77777777" w:rsidR="00294F29" w:rsidRDefault="00554C17">
      <w:pPr>
        <w:pStyle w:val="BodyText"/>
        <w:kinsoku w:val="0"/>
        <w:overflowPunct w:val="0"/>
        <w:spacing w:before="343" w:line="177" w:lineRule="auto"/>
        <w:ind w:left="1207"/>
      </w:pPr>
      <w:r>
        <w:t>If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don’t</w:t>
      </w:r>
      <w:r>
        <w:rPr>
          <w:spacing w:val="-12"/>
        </w:rPr>
        <w:t xml:space="preserve"> </w:t>
      </w:r>
      <w:r>
        <w:rPr>
          <w:spacing w:val="-4"/>
        </w:rPr>
        <w:t>feel</w:t>
      </w:r>
      <w:r>
        <w:rPr>
          <w:spacing w:val="-7"/>
        </w:rPr>
        <w:t xml:space="preserve"> </w:t>
      </w:r>
      <w:r>
        <w:t>OK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proofErr w:type="gramStart"/>
      <w:r>
        <w:t>particular</w:t>
      </w:r>
      <w:r>
        <w:rPr>
          <w:spacing w:val="-17"/>
        </w:rPr>
        <w:t xml:space="preserve"> </w:t>
      </w:r>
      <w:r>
        <w:t>situation</w:t>
      </w:r>
      <w:proofErr w:type="gramEnd"/>
      <w:r>
        <w:rPr>
          <w:spacing w:val="-1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rPr>
          <w:spacing w:val="-3"/>
        </w:rPr>
        <w:t>get</w:t>
      </w:r>
      <w:r>
        <w:rPr>
          <w:spacing w:val="-8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‘Early</w:t>
      </w:r>
      <w:r>
        <w:rPr>
          <w:spacing w:val="-11"/>
        </w:rPr>
        <w:t xml:space="preserve"> </w:t>
      </w:r>
      <w:r>
        <w:rPr>
          <w:spacing w:val="-3"/>
        </w:rPr>
        <w:t>Warning</w:t>
      </w:r>
      <w:r>
        <w:rPr>
          <w:spacing w:val="-10"/>
        </w:rPr>
        <w:t xml:space="preserve"> </w:t>
      </w:r>
      <w:r>
        <w:rPr>
          <w:spacing w:val="-6"/>
        </w:rPr>
        <w:t>Signs’,</w:t>
      </w:r>
      <w:r>
        <w:rPr>
          <w:spacing w:val="-10"/>
        </w:rPr>
        <w:t xml:space="preserve"> </w:t>
      </w:r>
      <w:r>
        <w:t>PBs encourages us to think clearly and work out what we should</w:t>
      </w:r>
      <w:r>
        <w:rPr>
          <w:spacing w:val="-38"/>
        </w:rPr>
        <w:t xml:space="preserve"> </w:t>
      </w:r>
      <w:r>
        <w:t>do.</w:t>
      </w:r>
    </w:p>
    <w:p w14:paraId="1B097601" w14:textId="77777777" w:rsidR="00294F29" w:rsidRDefault="00554C17">
      <w:pPr>
        <w:pStyle w:val="BodyText"/>
        <w:kinsoku w:val="0"/>
        <w:overflowPunct w:val="0"/>
        <w:spacing w:before="75"/>
        <w:ind w:left="1207"/>
        <w:rPr>
          <w:w w:val="110"/>
        </w:rPr>
      </w:pPr>
      <w:r>
        <w:rPr>
          <w:w w:val="110"/>
        </w:rPr>
        <w:t>We all need a support network</w:t>
      </w:r>
    </w:p>
    <w:p w14:paraId="5500D596" w14:textId="77777777" w:rsidR="00294F29" w:rsidRDefault="00554C17">
      <w:pPr>
        <w:pStyle w:val="BodyText"/>
        <w:kinsoku w:val="0"/>
        <w:overflowPunct w:val="0"/>
        <w:spacing w:before="57"/>
        <w:ind w:left="1207"/>
      </w:pPr>
      <w:r>
        <w:t>We can talk with someone about anything, even if it feels awful or small.</w:t>
      </w:r>
    </w:p>
    <w:p w14:paraId="1C0EB170" w14:textId="77777777" w:rsidR="00294F29" w:rsidRDefault="00554C17">
      <w:pPr>
        <w:pStyle w:val="BodyText"/>
        <w:kinsoku w:val="0"/>
        <w:overflowPunct w:val="0"/>
        <w:spacing w:before="56"/>
        <w:ind w:left="1207"/>
        <w:rPr>
          <w:w w:val="105"/>
        </w:rPr>
      </w:pPr>
      <w:r>
        <w:rPr>
          <w:w w:val="105"/>
        </w:rPr>
        <w:t>Think of 5 people who can help us solve problems. They might be:</w:t>
      </w:r>
    </w:p>
    <w:p w14:paraId="7AB9D646" w14:textId="77777777" w:rsidR="00294F29" w:rsidRDefault="00554C17">
      <w:pPr>
        <w:pStyle w:val="ListParagraph"/>
        <w:numPr>
          <w:ilvl w:val="0"/>
          <w:numId w:val="4"/>
        </w:numPr>
        <w:tabs>
          <w:tab w:val="left" w:pos="1505"/>
        </w:tabs>
        <w:kinsoku w:val="0"/>
        <w:overflowPunct w:val="0"/>
        <w:spacing w:before="54"/>
        <w:ind w:hanging="297"/>
        <w:rPr>
          <w:w w:val="105"/>
          <w:sz w:val="36"/>
          <w:szCs w:val="36"/>
        </w:rPr>
      </w:pPr>
      <w:r>
        <w:rPr>
          <w:w w:val="105"/>
          <w:sz w:val="36"/>
          <w:szCs w:val="36"/>
        </w:rPr>
        <w:t>people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who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ask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questions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so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that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we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can</w:t>
      </w:r>
      <w:r>
        <w:rPr>
          <w:spacing w:val="-20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come</w:t>
      </w:r>
      <w:r>
        <w:rPr>
          <w:spacing w:val="-17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up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with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our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own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solutions;</w:t>
      </w:r>
    </w:p>
    <w:p w14:paraId="465E2B4C" w14:textId="77777777" w:rsidR="00294F29" w:rsidRDefault="00554C17">
      <w:pPr>
        <w:pStyle w:val="ListParagraph"/>
        <w:numPr>
          <w:ilvl w:val="0"/>
          <w:numId w:val="4"/>
        </w:numPr>
        <w:tabs>
          <w:tab w:val="left" w:pos="1505"/>
        </w:tabs>
        <w:kinsoku w:val="0"/>
        <w:overflowPunct w:val="0"/>
        <w:spacing w:before="57"/>
        <w:ind w:hanging="297"/>
        <w:rPr>
          <w:sz w:val="36"/>
          <w:szCs w:val="36"/>
        </w:rPr>
      </w:pPr>
      <w:r>
        <w:rPr>
          <w:sz w:val="36"/>
          <w:szCs w:val="36"/>
        </w:rPr>
        <w:t xml:space="preserve">people who </w:t>
      </w:r>
      <w:proofErr w:type="gramStart"/>
      <w:r>
        <w:rPr>
          <w:sz w:val="36"/>
          <w:szCs w:val="36"/>
        </w:rPr>
        <w:t>actually give</w:t>
      </w:r>
      <w:proofErr w:type="gramEnd"/>
      <w:r>
        <w:rPr>
          <w:sz w:val="36"/>
          <w:szCs w:val="36"/>
        </w:rPr>
        <w:t xml:space="preserve"> some</w:t>
      </w:r>
      <w:r>
        <w:rPr>
          <w:spacing w:val="-31"/>
          <w:sz w:val="36"/>
          <w:szCs w:val="36"/>
        </w:rPr>
        <w:t xml:space="preserve"> </w:t>
      </w:r>
      <w:r>
        <w:rPr>
          <w:sz w:val="36"/>
          <w:szCs w:val="36"/>
        </w:rPr>
        <w:t>advice;</w:t>
      </w:r>
    </w:p>
    <w:p w14:paraId="25AFE3CB" w14:textId="77777777" w:rsidR="00294F29" w:rsidRDefault="00554C17">
      <w:pPr>
        <w:pStyle w:val="ListParagraph"/>
        <w:numPr>
          <w:ilvl w:val="0"/>
          <w:numId w:val="4"/>
        </w:numPr>
        <w:tabs>
          <w:tab w:val="left" w:pos="1505"/>
        </w:tabs>
        <w:kinsoku w:val="0"/>
        <w:overflowPunct w:val="0"/>
        <w:spacing w:before="56"/>
        <w:ind w:hanging="297"/>
        <w:rPr>
          <w:sz w:val="36"/>
          <w:szCs w:val="36"/>
        </w:rPr>
      </w:pPr>
      <w:r>
        <w:rPr>
          <w:sz w:val="36"/>
          <w:szCs w:val="36"/>
        </w:rPr>
        <w:t>friends or</w:t>
      </w:r>
      <w:r>
        <w:rPr>
          <w:spacing w:val="-19"/>
          <w:sz w:val="36"/>
          <w:szCs w:val="36"/>
        </w:rPr>
        <w:t xml:space="preserve"> </w:t>
      </w:r>
      <w:r>
        <w:rPr>
          <w:sz w:val="36"/>
          <w:szCs w:val="36"/>
        </w:rPr>
        <w:t>family</w:t>
      </w:r>
    </w:p>
    <w:p w14:paraId="67C2ACC6" w14:textId="77777777" w:rsidR="00294F29" w:rsidRDefault="00554C17">
      <w:pPr>
        <w:pStyle w:val="ListParagraph"/>
        <w:numPr>
          <w:ilvl w:val="0"/>
          <w:numId w:val="4"/>
        </w:numPr>
        <w:tabs>
          <w:tab w:val="left" w:pos="1505"/>
        </w:tabs>
        <w:kinsoku w:val="0"/>
        <w:overflowPunct w:val="0"/>
        <w:spacing w:before="144" w:line="177" w:lineRule="auto"/>
        <w:ind w:right="1316" w:hanging="297"/>
        <w:rPr>
          <w:w w:val="105"/>
          <w:sz w:val="36"/>
          <w:szCs w:val="36"/>
        </w:rPr>
      </w:pPr>
      <w:r>
        <w:rPr>
          <w:w w:val="105"/>
          <w:sz w:val="36"/>
          <w:szCs w:val="36"/>
        </w:rPr>
        <w:t>people</w:t>
      </w:r>
      <w:r>
        <w:rPr>
          <w:spacing w:val="-1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at</w:t>
      </w:r>
      <w:r>
        <w:rPr>
          <w:spacing w:val="-1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the</w:t>
      </w:r>
      <w:r>
        <w:rPr>
          <w:spacing w:val="-1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end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of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phone</w:t>
      </w:r>
      <w:r>
        <w:rPr>
          <w:spacing w:val="-1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help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line</w:t>
      </w:r>
      <w:r>
        <w:rPr>
          <w:spacing w:val="-19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-</w:t>
      </w:r>
      <w:r>
        <w:rPr>
          <w:spacing w:val="-1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sometimes</w:t>
      </w:r>
      <w:r>
        <w:rPr>
          <w:spacing w:val="-11"/>
          <w:w w:val="105"/>
          <w:sz w:val="36"/>
          <w:szCs w:val="36"/>
        </w:rPr>
        <w:t xml:space="preserve"> </w:t>
      </w:r>
      <w:r>
        <w:rPr>
          <w:spacing w:val="-3"/>
          <w:w w:val="105"/>
          <w:sz w:val="36"/>
          <w:szCs w:val="36"/>
        </w:rPr>
        <w:t>it’s</w:t>
      </w:r>
      <w:r>
        <w:rPr>
          <w:spacing w:val="-1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easier</w:t>
      </w:r>
      <w:r>
        <w:rPr>
          <w:spacing w:val="-1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to</w:t>
      </w:r>
      <w:r>
        <w:rPr>
          <w:spacing w:val="-1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phone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</w:t>
      </w:r>
      <w:r>
        <w:rPr>
          <w:spacing w:val="-13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help</w:t>
      </w:r>
      <w:r>
        <w:rPr>
          <w:spacing w:val="-15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line</w:t>
      </w:r>
      <w:r>
        <w:rPr>
          <w:spacing w:val="-16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as</w:t>
      </w:r>
      <w:r>
        <w:rPr>
          <w:spacing w:val="-14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we can remain</w:t>
      </w:r>
      <w:r>
        <w:rPr>
          <w:spacing w:val="-32"/>
          <w:w w:val="105"/>
          <w:sz w:val="36"/>
          <w:szCs w:val="36"/>
        </w:rPr>
        <w:t xml:space="preserve"> </w:t>
      </w:r>
      <w:r>
        <w:rPr>
          <w:w w:val="105"/>
          <w:sz w:val="36"/>
          <w:szCs w:val="36"/>
        </w:rPr>
        <w:t>anonymous.</w:t>
      </w:r>
    </w:p>
    <w:p w14:paraId="326B1374" w14:textId="77777777" w:rsidR="00294F29" w:rsidRDefault="00554C17">
      <w:pPr>
        <w:pStyle w:val="BodyText"/>
        <w:kinsoku w:val="0"/>
        <w:overflowPunct w:val="0"/>
        <w:spacing w:before="162" w:line="177" w:lineRule="auto"/>
        <w:ind w:left="1207" w:right="1468"/>
      </w:pPr>
      <w:r>
        <w:t xml:space="preserve">Having four people plus the ones at home is a good idea so that we have a </w:t>
      </w:r>
      <w:proofErr w:type="spellStart"/>
      <w:r>
        <w:t>back up</w:t>
      </w:r>
      <w:proofErr w:type="spellEnd"/>
      <w:r>
        <w:t xml:space="preserve"> plan if our first choice of contact is unavailable.</w:t>
      </w:r>
    </w:p>
    <w:p w14:paraId="50D615B7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400BFFBF" w14:textId="77777777" w:rsidR="00294F29" w:rsidRDefault="00547792">
      <w:pPr>
        <w:pStyle w:val="BodyText"/>
        <w:kinsoku w:val="0"/>
        <w:overflowPunct w:val="0"/>
        <w:spacing w:before="6"/>
        <w:rPr>
          <w:sz w:val="10"/>
          <w:szCs w:val="10"/>
        </w:rPr>
      </w:pPr>
      <w:r>
        <w:rPr>
          <w:noProof/>
        </w:rPr>
        <w:pict w14:anchorId="06AD1C50">
          <v:group id="_x0000_s1197" style="position:absolute;margin-left:44pt;margin-top:8pt;width:683.2pt;height:86.05pt;z-index:251671552;mso-wrap-distance-left:0;mso-wrap-distance-right:0;mso-position-horizontal-relative:page" coordorigin="880,160" coordsize="13664,1721" o:allowincell="f">
            <v:shape id="_x0000_s1198" style="position:absolute;left:880;top:160;width:13664;height:1721;mso-position-horizontal-relative:page;mso-position-vertical-relative:text" coordsize="13664,1721" o:allowincell="f" path="m,l13663,r,1720l,1720,,xe" fillcolor="#a8d18e" stroked="f">
              <v:path arrowok="t"/>
            </v:shape>
            <v:shape id="_x0000_s1199" type="#_x0000_t75" style="position:absolute;left:996;top:160;width:860;height:660;mso-position-horizontal-relative:page;mso-position-vertical-relative:text" o:allowincell="f">
              <v:imagedata r:id="rId16" o:title=""/>
            </v:shape>
            <v:shape id="_x0000_s1200" type="#_x0000_t202" style="position:absolute;left:881;top:160;width:13664;height:1721;mso-position-horizontal-relative:page;mso-position-vertical-relative:text" o:allowincell="f" filled="f" stroked="f">
              <v:textbox inset="0,0,0,0">
                <w:txbxContent>
                  <w:p w14:paraId="528CFC45" w14:textId="77777777" w:rsidR="00294F29" w:rsidRDefault="00294F29">
                    <w:pPr>
                      <w:pStyle w:val="BodyText"/>
                      <w:kinsoku w:val="0"/>
                      <w:overflowPunct w:val="0"/>
                      <w:spacing w:before="2"/>
                      <w:rPr>
                        <w:sz w:val="54"/>
                        <w:szCs w:val="54"/>
                      </w:rPr>
                    </w:pPr>
                  </w:p>
                  <w:p w14:paraId="05B6B6C4" w14:textId="77777777" w:rsidR="00294F29" w:rsidRDefault="00554C17">
                    <w:pPr>
                      <w:pStyle w:val="BodyText"/>
                      <w:kinsoku w:val="0"/>
                      <w:overflowPunct w:val="0"/>
                      <w:spacing w:line="228" w:lineRule="auto"/>
                      <w:ind w:left="120" w:right="114"/>
                      <w:rPr>
                        <w:w w:val="105"/>
                        <w:sz w:val="39"/>
                        <w:szCs w:val="39"/>
                      </w:rPr>
                    </w:pPr>
                    <w:r>
                      <w:rPr>
                        <w:spacing w:val="-3"/>
                        <w:w w:val="105"/>
                        <w:sz w:val="39"/>
                        <w:szCs w:val="39"/>
                      </w:rPr>
                      <w:t>Why</w:t>
                    </w:r>
                    <w:r>
                      <w:rPr>
                        <w:spacing w:val="-18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do</w:t>
                    </w:r>
                    <w:r>
                      <w:rPr>
                        <w:spacing w:val="-21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we</w:t>
                    </w:r>
                    <w:r>
                      <w:rPr>
                        <w:spacing w:val="-20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have</w:t>
                    </w:r>
                    <w:r>
                      <w:rPr>
                        <w:spacing w:val="-22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to</w:t>
                    </w:r>
                    <w:r>
                      <w:rPr>
                        <w:spacing w:val="-21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be</w:t>
                    </w:r>
                    <w:r>
                      <w:rPr>
                        <w:spacing w:val="-20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careful</w:t>
                    </w:r>
                    <w:r>
                      <w:rPr>
                        <w:spacing w:val="-21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about</w:t>
                    </w:r>
                    <w:r>
                      <w:rPr>
                        <w:spacing w:val="-24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people</w:t>
                    </w:r>
                    <w:r>
                      <w:rPr>
                        <w:spacing w:val="-20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39"/>
                        <w:szCs w:val="39"/>
                      </w:rPr>
                      <w:t>we</w:t>
                    </w:r>
                    <w:r>
                      <w:rPr>
                        <w:spacing w:val="-16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don’t</w:t>
                    </w:r>
                    <w:r>
                      <w:rPr>
                        <w:spacing w:val="-21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know</w:t>
                    </w:r>
                    <w:r>
                      <w:rPr>
                        <w:spacing w:val="-21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at</w:t>
                    </w:r>
                    <w:r>
                      <w:rPr>
                        <w:spacing w:val="-21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the</w:t>
                    </w:r>
                    <w:r>
                      <w:rPr>
                        <w:spacing w:val="-20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end</w:t>
                    </w:r>
                    <w:r>
                      <w:rPr>
                        <w:spacing w:val="-21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of</w:t>
                    </w:r>
                    <w:r>
                      <w:rPr>
                        <w:spacing w:val="-21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a</w:t>
                    </w:r>
                    <w:r>
                      <w:rPr>
                        <w:spacing w:val="-21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phone line or on a</w:t>
                    </w:r>
                    <w:r>
                      <w:rPr>
                        <w:spacing w:val="-61"/>
                        <w:w w:val="105"/>
                        <w:sz w:val="39"/>
                        <w:szCs w:val="39"/>
                      </w:rPr>
                      <w:t xml:space="preserve"> </w:t>
                    </w:r>
                    <w:r>
                      <w:rPr>
                        <w:w w:val="105"/>
                        <w:sz w:val="39"/>
                        <w:szCs w:val="39"/>
                      </w:rPr>
                      <w:t>website?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pict w14:anchorId="3A23D2F3">
          <v:shape id="_x0000_s1201" type="#_x0000_t202" style="position:absolute;margin-left:149.5pt;margin-top:99.95pt;width:609.25pt;height:48pt;z-index:251672576;mso-wrap-distance-left:0;mso-wrap-distance-right:0;mso-position-horizontal-relative:page;mso-position-vertical-relative:text" o:allowincell="f" fillcolor="yellow" stroked="f">
            <v:textbox inset="0,0,0,0">
              <w:txbxContent>
                <w:p w14:paraId="62503BFE" w14:textId="77777777" w:rsidR="00294F29" w:rsidRDefault="00554C17">
                  <w:pPr>
                    <w:pStyle w:val="BodyText"/>
                    <w:kinsoku w:val="0"/>
                    <w:overflowPunct w:val="0"/>
                    <w:spacing w:before="65"/>
                    <w:ind w:left="117"/>
                    <w:rPr>
                      <w:w w:val="105"/>
                      <w:sz w:val="29"/>
                      <w:szCs w:val="29"/>
                    </w:rPr>
                  </w:pPr>
                  <w:r>
                    <w:rPr>
                      <w:w w:val="105"/>
                      <w:sz w:val="39"/>
                      <w:szCs w:val="39"/>
                    </w:rPr>
                    <w:t xml:space="preserve">Kooth.com </w:t>
                  </w:r>
                  <w:r>
                    <w:rPr>
                      <w:w w:val="105"/>
                      <w:sz w:val="29"/>
                      <w:szCs w:val="29"/>
                    </w:rPr>
                    <w:t>Your online mental wellbeing community: Free, safe and anonymous support</w:t>
                  </w:r>
                </w:p>
              </w:txbxContent>
            </v:textbox>
            <w10:wrap type="topAndBottom" anchorx="page"/>
          </v:shape>
        </w:pict>
      </w:r>
    </w:p>
    <w:p w14:paraId="275F1C4D" w14:textId="77777777" w:rsidR="00294F29" w:rsidRDefault="00294F29">
      <w:pPr>
        <w:pStyle w:val="BodyText"/>
        <w:kinsoku w:val="0"/>
        <w:overflowPunct w:val="0"/>
        <w:spacing w:before="7"/>
        <w:rPr>
          <w:sz w:val="5"/>
          <w:szCs w:val="5"/>
        </w:rPr>
      </w:pPr>
    </w:p>
    <w:p w14:paraId="06CD8E9E" w14:textId="77777777" w:rsidR="00294F29" w:rsidRDefault="00294F29">
      <w:pPr>
        <w:pStyle w:val="BodyText"/>
        <w:kinsoku w:val="0"/>
        <w:overflowPunct w:val="0"/>
        <w:spacing w:before="7"/>
        <w:rPr>
          <w:sz w:val="5"/>
          <w:szCs w:val="5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16E4F24E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83068EF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2436876C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AF5F19B" w14:textId="77777777" w:rsidR="00294F29" w:rsidRDefault="00294F29">
      <w:pPr>
        <w:pStyle w:val="BodyText"/>
        <w:kinsoku w:val="0"/>
        <w:overflowPunct w:val="0"/>
        <w:spacing w:before="4"/>
        <w:rPr>
          <w:sz w:val="16"/>
          <w:szCs w:val="16"/>
        </w:rPr>
      </w:pPr>
    </w:p>
    <w:p w14:paraId="2842AA11" w14:textId="77777777" w:rsidR="00294F29" w:rsidRDefault="00554C17">
      <w:pPr>
        <w:pStyle w:val="BodyText"/>
        <w:tabs>
          <w:tab w:val="left" w:pos="5102"/>
          <w:tab w:val="left" w:pos="14255"/>
        </w:tabs>
        <w:kinsoku w:val="0"/>
        <w:overflowPunct w:val="0"/>
        <w:spacing w:before="87"/>
        <w:ind w:left="3376"/>
        <w:rPr>
          <w:b/>
          <w:bCs/>
          <w:w w:val="101"/>
          <w:sz w:val="47"/>
          <w:szCs w:val="47"/>
        </w:rPr>
      </w:pPr>
      <w:r>
        <w:rPr>
          <w:b/>
          <w:bCs/>
          <w:w w:val="101"/>
          <w:sz w:val="47"/>
          <w:szCs w:val="47"/>
          <w:shd w:val="clear" w:color="auto" w:fill="FFFF00"/>
        </w:rPr>
        <w:t xml:space="preserve"> </w:t>
      </w:r>
      <w:r>
        <w:rPr>
          <w:b/>
          <w:bCs/>
          <w:sz w:val="47"/>
          <w:szCs w:val="47"/>
          <w:shd w:val="clear" w:color="auto" w:fill="FFFF00"/>
        </w:rPr>
        <w:tab/>
      </w:r>
      <w:r>
        <w:rPr>
          <w:b/>
          <w:bCs/>
          <w:spacing w:val="-4"/>
          <w:w w:val="95"/>
          <w:sz w:val="47"/>
          <w:szCs w:val="47"/>
          <w:shd w:val="clear" w:color="auto" w:fill="FFFF00"/>
        </w:rPr>
        <w:t xml:space="preserve">Feelings, thoughts </w:t>
      </w:r>
      <w:r>
        <w:rPr>
          <w:b/>
          <w:bCs/>
          <w:w w:val="95"/>
          <w:sz w:val="47"/>
          <w:szCs w:val="47"/>
          <w:shd w:val="clear" w:color="auto" w:fill="FFFF00"/>
        </w:rPr>
        <w:t>and</w:t>
      </w:r>
      <w:r>
        <w:rPr>
          <w:b/>
          <w:bCs/>
          <w:spacing w:val="30"/>
          <w:w w:val="95"/>
          <w:sz w:val="47"/>
          <w:szCs w:val="47"/>
          <w:shd w:val="clear" w:color="auto" w:fill="FFFF00"/>
        </w:rPr>
        <w:t xml:space="preserve"> </w:t>
      </w:r>
      <w:r>
        <w:rPr>
          <w:b/>
          <w:bCs/>
          <w:spacing w:val="-5"/>
          <w:w w:val="95"/>
          <w:sz w:val="47"/>
          <w:szCs w:val="47"/>
          <w:shd w:val="clear" w:color="auto" w:fill="FFFF00"/>
        </w:rPr>
        <w:t>behaviour</w:t>
      </w:r>
      <w:r>
        <w:rPr>
          <w:b/>
          <w:bCs/>
          <w:spacing w:val="-5"/>
          <w:sz w:val="47"/>
          <w:szCs w:val="47"/>
          <w:shd w:val="clear" w:color="auto" w:fill="FFFF00"/>
        </w:rPr>
        <w:tab/>
      </w:r>
    </w:p>
    <w:p w14:paraId="20831117" w14:textId="77777777" w:rsidR="00294F29" w:rsidRDefault="00294F29">
      <w:pPr>
        <w:pStyle w:val="BodyText"/>
        <w:kinsoku w:val="0"/>
        <w:overflowPunct w:val="0"/>
        <w:rPr>
          <w:b/>
          <w:bCs/>
          <w:sz w:val="52"/>
          <w:szCs w:val="52"/>
        </w:rPr>
      </w:pPr>
    </w:p>
    <w:p w14:paraId="5F335AB2" w14:textId="77777777" w:rsidR="00294F29" w:rsidRDefault="00294F29">
      <w:pPr>
        <w:pStyle w:val="BodyText"/>
        <w:kinsoku w:val="0"/>
        <w:overflowPunct w:val="0"/>
        <w:spacing w:before="5"/>
        <w:rPr>
          <w:b/>
          <w:bCs/>
          <w:sz w:val="45"/>
          <w:szCs w:val="45"/>
        </w:rPr>
      </w:pPr>
    </w:p>
    <w:p w14:paraId="502B5979" w14:textId="77777777" w:rsidR="00294F29" w:rsidRDefault="00554C17">
      <w:pPr>
        <w:pStyle w:val="Heading3"/>
        <w:kinsoku w:val="0"/>
        <w:overflowPunct w:val="0"/>
        <w:ind w:left="712"/>
        <w:rPr>
          <w:w w:val="105"/>
        </w:rPr>
      </w:pPr>
      <w:r>
        <w:rPr>
          <w:w w:val="105"/>
        </w:rPr>
        <w:t xml:space="preserve">Learning objectives: </w:t>
      </w:r>
      <w:r>
        <w:rPr>
          <w:spacing w:val="-20"/>
          <w:w w:val="105"/>
        </w:rPr>
        <w:t xml:space="preserve">To </w:t>
      </w:r>
      <w:r>
        <w:rPr>
          <w:w w:val="105"/>
        </w:rPr>
        <w:t>learn and understand</w:t>
      </w:r>
      <w:r>
        <w:rPr>
          <w:spacing w:val="-92"/>
          <w:w w:val="105"/>
        </w:rPr>
        <w:t xml:space="preserve"> </w:t>
      </w:r>
      <w:r>
        <w:rPr>
          <w:w w:val="105"/>
        </w:rPr>
        <w:t>that:</w:t>
      </w:r>
    </w:p>
    <w:p w14:paraId="2A1445A2" w14:textId="77777777" w:rsidR="00294F29" w:rsidRDefault="00554C17">
      <w:pPr>
        <w:pStyle w:val="ListParagraph"/>
        <w:numPr>
          <w:ilvl w:val="0"/>
          <w:numId w:val="3"/>
        </w:numPr>
        <w:tabs>
          <w:tab w:val="left" w:pos="1011"/>
        </w:tabs>
        <w:kinsoku w:val="0"/>
        <w:overflowPunct w:val="0"/>
        <w:spacing w:before="133"/>
        <w:rPr>
          <w:spacing w:val="-3"/>
          <w:w w:val="105"/>
          <w:sz w:val="46"/>
          <w:szCs w:val="46"/>
        </w:rPr>
      </w:pPr>
      <w:r>
        <w:rPr>
          <w:spacing w:val="-3"/>
          <w:w w:val="105"/>
          <w:sz w:val="46"/>
          <w:szCs w:val="46"/>
        </w:rPr>
        <w:t xml:space="preserve">everyone </w:t>
      </w:r>
      <w:r>
        <w:rPr>
          <w:w w:val="105"/>
          <w:sz w:val="46"/>
          <w:szCs w:val="46"/>
        </w:rPr>
        <w:t>has</w:t>
      </w:r>
      <w:r>
        <w:rPr>
          <w:spacing w:val="-32"/>
          <w:w w:val="105"/>
          <w:sz w:val="46"/>
          <w:szCs w:val="46"/>
        </w:rPr>
        <w:t xml:space="preserve"> </w:t>
      </w:r>
      <w:r>
        <w:rPr>
          <w:spacing w:val="-3"/>
          <w:w w:val="105"/>
          <w:sz w:val="46"/>
          <w:szCs w:val="46"/>
        </w:rPr>
        <w:t>feelings.</w:t>
      </w:r>
    </w:p>
    <w:p w14:paraId="66C0270C" w14:textId="77777777" w:rsidR="00294F29" w:rsidRDefault="00554C17">
      <w:pPr>
        <w:pStyle w:val="ListParagraph"/>
        <w:numPr>
          <w:ilvl w:val="0"/>
          <w:numId w:val="3"/>
        </w:numPr>
        <w:tabs>
          <w:tab w:val="left" w:pos="1011"/>
        </w:tabs>
        <w:kinsoku w:val="0"/>
        <w:overflowPunct w:val="0"/>
        <w:rPr>
          <w:w w:val="105"/>
          <w:sz w:val="46"/>
          <w:szCs w:val="46"/>
        </w:rPr>
      </w:pPr>
      <w:r>
        <w:rPr>
          <w:w w:val="105"/>
          <w:sz w:val="46"/>
          <w:szCs w:val="46"/>
        </w:rPr>
        <w:t>we</w:t>
      </w:r>
      <w:r>
        <w:rPr>
          <w:spacing w:val="-20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experience</w:t>
      </w:r>
      <w:r>
        <w:rPr>
          <w:spacing w:val="-25"/>
          <w:w w:val="105"/>
          <w:sz w:val="46"/>
          <w:szCs w:val="46"/>
        </w:rPr>
        <w:t xml:space="preserve"> </w:t>
      </w:r>
      <w:r>
        <w:rPr>
          <w:spacing w:val="-4"/>
          <w:w w:val="105"/>
          <w:sz w:val="46"/>
          <w:szCs w:val="46"/>
        </w:rPr>
        <w:t>different</w:t>
      </w:r>
      <w:r>
        <w:rPr>
          <w:spacing w:val="-19"/>
          <w:w w:val="105"/>
          <w:sz w:val="46"/>
          <w:szCs w:val="46"/>
        </w:rPr>
        <w:t xml:space="preserve"> </w:t>
      </w:r>
      <w:r>
        <w:rPr>
          <w:spacing w:val="-3"/>
          <w:w w:val="105"/>
          <w:sz w:val="46"/>
          <w:szCs w:val="46"/>
        </w:rPr>
        <w:t>feelings</w:t>
      </w:r>
      <w:r>
        <w:rPr>
          <w:spacing w:val="-22"/>
          <w:w w:val="105"/>
          <w:sz w:val="46"/>
          <w:szCs w:val="46"/>
        </w:rPr>
        <w:t xml:space="preserve"> </w:t>
      </w:r>
      <w:r>
        <w:rPr>
          <w:spacing w:val="-3"/>
          <w:w w:val="105"/>
          <w:sz w:val="46"/>
          <w:szCs w:val="46"/>
        </w:rPr>
        <w:t>at</w:t>
      </w:r>
      <w:r>
        <w:rPr>
          <w:spacing w:val="-19"/>
          <w:w w:val="105"/>
          <w:sz w:val="46"/>
          <w:szCs w:val="46"/>
        </w:rPr>
        <w:t xml:space="preserve"> </w:t>
      </w:r>
      <w:r>
        <w:rPr>
          <w:spacing w:val="-5"/>
          <w:w w:val="105"/>
          <w:sz w:val="46"/>
          <w:szCs w:val="46"/>
        </w:rPr>
        <w:t>different</w:t>
      </w:r>
      <w:r>
        <w:rPr>
          <w:spacing w:val="-19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times.</w:t>
      </w:r>
    </w:p>
    <w:p w14:paraId="74A6F756" w14:textId="77777777" w:rsidR="00294F29" w:rsidRDefault="00554C17">
      <w:pPr>
        <w:pStyle w:val="ListParagraph"/>
        <w:numPr>
          <w:ilvl w:val="0"/>
          <w:numId w:val="3"/>
        </w:numPr>
        <w:tabs>
          <w:tab w:val="left" w:pos="1011"/>
        </w:tabs>
        <w:kinsoku w:val="0"/>
        <w:overflowPunct w:val="0"/>
        <w:rPr>
          <w:spacing w:val="-4"/>
          <w:sz w:val="46"/>
          <w:szCs w:val="46"/>
        </w:rPr>
      </w:pPr>
      <w:r>
        <w:rPr>
          <w:spacing w:val="-3"/>
          <w:sz w:val="46"/>
          <w:szCs w:val="46"/>
        </w:rPr>
        <w:t xml:space="preserve">there </w:t>
      </w:r>
      <w:r>
        <w:rPr>
          <w:sz w:val="46"/>
          <w:szCs w:val="46"/>
        </w:rPr>
        <w:t xml:space="preserve">is no right or </w:t>
      </w:r>
      <w:r>
        <w:rPr>
          <w:spacing w:val="-3"/>
          <w:sz w:val="46"/>
          <w:szCs w:val="46"/>
        </w:rPr>
        <w:t xml:space="preserve">wrong </w:t>
      </w:r>
      <w:r>
        <w:rPr>
          <w:spacing w:val="-6"/>
          <w:sz w:val="46"/>
          <w:szCs w:val="46"/>
        </w:rPr>
        <w:t xml:space="preserve">way </w:t>
      </w:r>
      <w:r>
        <w:rPr>
          <w:sz w:val="46"/>
          <w:szCs w:val="46"/>
        </w:rPr>
        <w:t>to</w:t>
      </w:r>
      <w:r>
        <w:rPr>
          <w:spacing w:val="-64"/>
          <w:sz w:val="46"/>
          <w:szCs w:val="46"/>
        </w:rPr>
        <w:t xml:space="preserve"> </w:t>
      </w:r>
      <w:r>
        <w:rPr>
          <w:spacing w:val="-4"/>
          <w:sz w:val="46"/>
          <w:szCs w:val="46"/>
        </w:rPr>
        <w:t>feel.</w:t>
      </w:r>
    </w:p>
    <w:p w14:paraId="446B815F" w14:textId="77777777" w:rsidR="00294F29" w:rsidRDefault="00554C17">
      <w:pPr>
        <w:pStyle w:val="ListParagraph"/>
        <w:numPr>
          <w:ilvl w:val="0"/>
          <w:numId w:val="3"/>
        </w:numPr>
        <w:tabs>
          <w:tab w:val="left" w:pos="1011"/>
        </w:tabs>
        <w:kinsoku w:val="0"/>
        <w:overflowPunct w:val="0"/>
        <w:spacing w:before="133"/>
        <w:rPr>
          <w:spacing w:val="-3"/>
          <w:w w:val="105"/>
          <w:sz w:val="46"/>
          <w:szCs w:val="46"/>
        </w:rPr>
      </w:pPr>
      <w:r>
        <w:rPr>
          <w:w w:val="105"/>
          <w:sz w:val="46"/>
          <w:szCs w:val="46"/>
        </w:rPr>
        <w:t>we</w:t>
      </w:r>
      <w:r>
        <w:rPr>
          <w:spacing w:val="-23"/>
          <w:w w:val="105"/>
          <w:sz w:val="46"/>
          <w:szCs w:val="46"/>
        </w:rPr>
        <w:t xml:space="preserve"> </w:t>
      </w:r>
      <w:r>
        <w:rPr>
          <w:spacing w:val="-5"/>
          <w:w w:val="105"/>
          <w:sz w:val="46"/>
          <w:szCs w:val="46"/>
        </w:rPr>
        <w:t>may</w:t>
      </w:r>
      <w:r>
        <w:rPr>
          <w:spacing w:val="-21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mask</w:t>
      </w:r>
      <w:r>
        <w:rPr>
          <w:spacing w:val="-17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or</w:t>
      </w:r>
      <w:r>
        <w:rPr>
          <w:spacing w:val="-24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hide</w:t>
      </w:r>
      <w:r>
        <w:rPr>
          <w:spacing w:val="-23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certain</w:t>
      </w:r>
      <w:r>
        <w:rPr>
          <w:spacing w:val="-27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feelings</w:t>
      </w:r>
      <w:r>
        <w:rPr>
          <w:spacing w:val="-25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with</w:t>
      </w:r>
      <w:r>
        <w:rPr>
          <w:spacing w:val="-27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other</w:t>
      </w:r>
      <w:r>
        <w:rPr>
          <w:spacing w:val="-24"/>
          <w:w w:val="105"/>
          <w:sz w:val="46"/>
          <w:szCs w:val="46"/>
        </w:rPr>
        <w:t xml:space="preserve"> </w:t>
      </w:r>
      <w:r>
        <w:rPr>
          <w:spacing w:val="-3"/>
          <w:w w:val="105"/>
          <w:sz w:val="46"/>
          <w:szCs w:val="46"/>
        </w:rPr>
        <w:t>feelings.</w:t>
      </w:r>
    </w:p>
    <w:p w14:paraId="6B4EFF56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0A680AD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1EA33F32" w14:textId="77777777" w:rsidR="00294F29" w:rsidRDefault="00547792">
      <w:pPr>
        <w:pStyle w:val="BodyText"/>
        <w:kinsoku w:val="0"/>
        <w:overflowPunct w:val="0"/>
        <w:spacing w:before="2"/>
        <w:rPr>
          <w:sz w:val="23"/>
          <w:szCs w:val="23"/>
        </w:rPr>
      </w:pPr>
      <w:r>
        <w:rPr>
          <w:noProof/>
        </w:rPr>
        <w:pict w14:anchorId="0B607C5D">
          <v:shape id="_x0000_s1202" type="#_x0000_t202" style="position:absolute;margin-left:60.6pt;margin-top:14.55pt;width:670.95pt;height:121.6pt;z-index:251673600;mso-wrap-distance-left:0;mso-wrap-distance-right:0;mso-position-horizontal-relative:page;mso-position-vertical-relative:text" o:allowincell="f" fillcolor="#c4dfb3" stroked="f">
            <v:textbox inset="0,0,0,0">
              <w:txbxContent>
                <w:p w14:paraId="0200E3DA" w14:textId="77777777" w:rsidR="00294F29" w:rsidRDefault="00554C17">
                  <w:pPr>
                    <w:pStyle w:val="BodyText"/>
                    <w:kinsoku w:val="0"/>
                    <w:overflowPunct w:val="0"/>
                    <w:spacing w:before="72"/>
                    <w:ind w:left="117"/>
                    <w:rPr>
                      <w:w w:val="115"/>
                      <w:sz w:val="29"/>
                      <w:szCs w:val="29"/>
                    </w:rPr>
                  </w:pPr>
                  <w:r>
                    <w:rPr>
                      <w:w w:val="115"/>
                      <w:sz w:val="29"/>
                      <w:szCs w:val="29"/>
                    </w:rPr>
                    <w:t>Resilience</w:t>
                  </w:r>
                </w:p>
                <w:p w14:paraId="7731C974" w14:textId="77777777" w:rsidR="00294F29" w:rsidRDefault="00554C17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565"/>
                    </w:tabs>
                    <w:kinsoku w:val="0"/>
                    <w:overflowPunct w:val="0"/>
                    <w:spacing w:before="48"/>
                    <w:rPr>
                      <w:color w:val="000000"/>
                      <w:w w:val="115"/>
                      <w:sz w:val="29"/>
                      <w:szCs w:val="29"/>
                    </w:rPr>
                  </w:pP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Being able to offer others support is kind and of huge value (in learning and for</w:t>
                  </w:r>
                  <w:r>
                    <w:rPr>
                      <w:color w:val="000000"/>
                      <w:spacing w:val="48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life).</w:t>
                  </w:r>
                </w:p>
                <w:p w14:paraId="4C0A6E3D" w14:textId="77777777" w:rsidR="00294F29" w:rsidRDefault="00554C17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565"/>
                    </w:tabs>
                    <w:kinsoku w:val="0"/>
                    <w:overflowPunct w:val="0"/>
                    <w:spacing w:before="48"/>
                    <w:rPr>
                      <w:color w:val="000000"/>
                      <w:w w:val="115"/>
                      <w:sz w:val="29"/>
                      <w:szCs w:val="29"/>
                    </w:rPr>
                  </w:pP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 xml:space="preserve">Being able to ask for support in the right way is </w:t>
                  </w:r>
                  <w:proofErr w:type="gramStart"/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really important</w:t>
                  </w:r>
                  <w:proofErr w:type="gramEnd"/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 xml:space="preserve"> (in learning and for</w:t>
                  </w:r>
                  <w:r>
                    <w:rPr>
                      <w:color w:val="000000"/>
                      <w:spacing w:val="58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life).</w:t>
                  </w:r>
                </w:p>
                <w:p w14:paraId="4733F7BF" w14:textId="77777777" w:rsidR="00294F29" w:rsidRDefault="00554C17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565"/>
                    </w:tabs>
                    <w:kinsoku w:val="0"/>
                    <w:overflowPunct w:val="0"/>
                    <w:spacing w:before="49"/>
                    <w:rPr>
                      <w:color w:val="000000"/>
                      <w:w w:val="115"/>
                      <w:sz w:val="29"/>
                      <w:szCs w:val="29"/>
                    </w:rPr>
                  </w:pP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It</w:t>
                  </w:r>
                  <w:r>
                    <w:rPr>
                      <w:color w:val="000000"/>
                      <w:spacing w:val="5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is</w:t>
                  </w:r>
                  <w:r>
                    <w:rPr>
                      <w:color w:val="000000"/>
                      <w:spacing w:val="5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ok</w:t>
                  </w:r>
                  <w:r>
                    <w:rPr>
                      <w:color w:val="000000"/>
                      <w:spacing w:val="5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to</w:t>
                  </w:r>
                  <w:r>
                    <w:rPr>
                      <w:color w:val="000000"/>
                      <w:spacing w:val="5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feel</w:t>
                  </w:r>
                  <w:r>
                    <w:rPr>
                      <w:color w:val="000000"/>
                      <w:spacing w:val="5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big</w:t>
                  </w:r>
                  <w:r>
                    <w:rPr>
                      <w:color w:val="000000"/>
                      <w:spacing w:val="6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feelings from</w:t>
                  </w:r>
                  <w:r>
                    <w:rPr>
                      <w:color w:val="000000"/>
                      <w:spacing w:val="3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time</w:t>
                  </w:r>
                  <w:r>
                    <w:rPr>
                      <w:color w:val="000000"/>
                      <w:spacing w:val="8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to</w:t>
                  </w:r>
                  <w:r>
                    <w:rPr>
                      <w:color w:val="000000"/>
                      <w:spacing w:val="5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time</w:t>
                  </w:r>
                  <w:r>
                    <w:rPr>
                      <w:color w:val="000000"/>
                      <w:spacing w:val="8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and</w:t>
                  </w:r>
                  <w:r>
                    <w:rPr>
                      <w:color w:val="000000"/>
                      <w:spacing w:val="5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to</w:t>
                  </w:r>
                  <w:r>
                    <w:rPr>
                      <w:color w:val="000000"/>
                      <w:spacing w:val="5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experience</w:t>
                  </w:r>
                  <w:r>
                    <w:rPr>
                      <w:color w:val="000000"/>
                      <w:spacing w:val="8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discomfort with</w:t>
                  </w:r>
                  <w:r>
                    <w:rPr>
                      <w:color w:val="000000"/>
                      <w:spacing w:val="7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these</w:t>
                  </w:r>
                  <w:r>
                    <w:rPr>
                      <w:color w:val="000000"/>
                      <w:spacing w:val="8"/>
                      <w:w w:val="115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000000"/>
                      <w:w w:val="115"/>
                      <w:sz w:val="29"/>
                      <w:szCs w:val="29"/>
                    </w:rPr>
                    <w:t>feelings.</w:t>
                  </w:r>
                </w:p>
                <w:p w14:paraId="2FB42F35" w14:textId="77777777" w:rsidR="00294F29" w:rsidRDefault="00554C17">
                  <w:pPr>
                    <w:pStyle w:val="BodyText"/>
                    <w:kinsoku w:val="0"/>
                    <w:overflowPunct w:val="0"/>
                    <w:spacing w:before="48" w:line="273" w:lineRule="auto"/>
                    <w:ind w:left="564" w:right="167"/>
                    <w:rPr>
                      <w:w w:val="115"/>
                      <w:sz w:val="29"/>
                      <w:szCs w:val="29"/>
                    </w:rPr>
                  </w:pPr>
                  <w:r>
                    <w:rPr>
                      <w:w w:val="115"/>
                      <w:sz w:val="29"/>
                      <w:szCs w:val="29"/>
                    </w:rPr>
                    <w:t>Big feelings will usually pass, and it is a great idea to ask someone for help at such times. Other people will usually want to help where they can.</w:t>
                  </w:r>
                </w:p>
              </w:txbxContent>
            </v:textbox>
            <w10:wrap type="topAndBottom" anchorx="page"/>
          </v:shape>
        </w:pict>
      </w:r>
    </w:p>
    <w:p w14:paraId="77BC2C8A" w14:textId="77777777" w:rsidR="00294F29" w:rsidRDefault="00294F29">
      <w:pPr>
        <w:pStyle w:val="BodyText"/>
        <w:kinsoku w:val="0"/>
        <w:overflowPunct w:val="0"/>
        <w:spacing w:before="2"/>
        <w:rPr>
          <w:sz w:val="23"/>
          <w:szCs w:val="23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0905A000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37D7C8D6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C40935B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0461ED31" w14:textId="77777777" w:rsidR="00294F29" w:rsidRDefault="00554C17">
      <w:pPr>
        <w:pStyle w:val="BodyText"/>
        <w:tabs>
          <w:tab w:val="left" w:pos="14752"/>
        </w:tabs>
        <w:kinsoku w:val="0"/>
        <w:overflowPunct w:val="0"/>
        <w:spacing w:before="196"/>
        <w:ind w:left="1008"/>
        <w:rPr>
          <w:sz w:val="66"/>
          <w:szCs w:val="66"/>
        </w:rPr>
      </w:pPr>
      <w:r>
        <w:rPr>
          <w:sz w:val="66"/>
          <w:szCs w:val="66"/>
          <w:shd w:val="clear" w:color="auto" w:fill="FFFF00"/>
        </w:rPr>
        <w:t>Discussion</w:t>
      </w:r>
      <w:r>
        <w:rPr>
          <w:sz w:val="66"/>
          <w:szCs w:val="66"/>
          <w:shd w:val="clear" w:color="auto" w:fill="FFFF00"/>
        </w:rPr>
        <w:tab/>
      </w:r>
    </w:p>
    <w:p w14:paraId="3BD53044" w14:textId="77777777" w:rsidR="00294F29" w:rsidRDefault="00294F29">
      <w:pPr>
        <w:pStyle w:val="BodyText"/>
        <w:kinsoku w:val="0"/>
        <w:overflowPunct w:val="0"/>
        <w:spacing w:before="4"/>
        <w:rPr>
          <w:sz w:val="58"/>
          <w:szCs w:val="58"/>
        </w:rPr>
      </w:pPr>
    </w:p>
    <w:p w14:paraId="7CA974C5" w14:textId="77777777" w:rsidR="00294F29" w:rsidRDefault="00554C17">
      <w:pPr>
        <w:pStyle w:val="BodyText"/>
        <w:kinsoku w:val="0"/>
        <w:overflowPunct w:val="0"/>
        <w:ind w:left="1008"/>
        <w:rPr>
          <w:sz w:val="46"/>
          <w:szCs w:val="46"/>
        </w:rPr>
      </w:pPr>
      <w:r>
        <w:rPr>
          <w:sz w:val="46"/>
          <w:szCs w:val="46"/>
        </w:rPr>
        <w:t>Does everyone have feelings?</w:t>
      </w:r>
    </w:p>
    <w:p w14:paraId="0BF1A221" w14:textId="77777777" w:rsidR="00294F29" w:rsidRDefault="00554C17">
      <w:pPr>
        <w:pStyle w:val="BodyText"/>
        <w:kinsoku w:val="0"/>
        <w:overflowPunct w:val="0"/>
        <w:spacing w:before="134"/>
        <w:ind w:left="1008"/>
        <w:rPr>
          <w:w w:val="105"/>
          <w:sz w:val="46"/>
          <w:szCs w:val="46"/>
        </w:rPr>
      </w:pPr>
      <w:r>
        <w:rPr>
          <w:w w:val="105"/>
          <w:sz w:val="46"/>
          <w:szCs w:val="46"/>
        </w:rPr>
        <w:t>How many different feelings can we have?</w:t>
      </w:r>
    </w:p>
    <w:p w14:paraId="4FE58981" w14:textId="77777777" w:rsidR="00294F29" w:rsidRDefault="00554C17">
      <w:pPr>
        <w:pStyle w:val="ListParagraph"/>
        <w:numPr>
          <w:ilvl w:val="1"/>
          <w:numId w:val="3"/>
        </w:numPr>
        <w:tabs>
          <w:tab w:val="left" w:pos="1306"/>
        </w:tabs>
        <w:kinsoku w:val="0"/>
        <w:overflowPunct w:val="0"/>
        <w:spacing w:before="135"/>
        <w:ind w:hanging="297"/>
        <w:rPr>
          <w:w w:val="105"/>
          <w:sz w:val="46"/>
          <w:szCs w:val="46"/>
        </w:rPr>
      </w:pPr>
      <w:r>
        <w:rPr>
          <w:w w:val="105"/>
          <w:sz w:val="46"/>
          <w:szCs w:val="46"/>
        </w:rPr>
        <w:t>Do</w:t>
      </w:r>
      <w:r>
        <w:rPr>
          <w:spacing w:val="-20"/>
          <w:w w:val="105"/>
          <w:sz w:val="46"/>
          <w:szCs w:val="46"/>
        </w:rPr>
        <w:t xml:space="preserve"> </w:t>
      </w:r>
      <w:r>
        <w:rPr>
          <w:spacing w:val="-4"/>
          <w:w w:val="105"/>
          <w:sz w:val="46"/>
          <w:szCs w:val="46"/>
        </w:rPr>
        <w:t>we</w:t>
      </w:r>
      <w:r>
        <w:rPr>
          <w:spacing w:val="-20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all</w:t>
      </w:r>
      <w:r>
        <w:rPr>
          <w:spacing w:val="-21"/>
          <w:w w:val="105"/>
          <w:sz w:val="46"/>
          <w:szCs w:val="46"/>
        </w:rPr>
        <w:t xml:space="preserve"> </w:t>
      </w:r>
      <w:r>
        <w:rPr>
          <w:spacing w:val="-4"/>
          <w:w w:val="105"/>
          <w:sz w:val="46"/>
          <w:szCs w:val="46"/>
        </w:rPr>
        <w:t>feel</w:t>
      </w:r>
      <w:r>
        <w:rPr>
          <w:spacing w:val="-21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the</w:t>
      </w:r>
      <w:r>
        <w:rPr>
          <w:spacing w:val="-20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same</w:t>
      </w:r>
      <w:r>
        <w:rPr>
          <w:spacing w:val="-16"/>
          <w:w w:val="105"/>
          <w:sz w:val="46"/>
          <w:szCs w:val="46"/>
        </w:rPr>
        <w:t xml:space="preserve"> </w:t>
      </w:r>
      <w:r>
        <w:rPr>
          <w:spacing w:val="-3"/>
          <w:w w:val="105"/>
          <w:sz w:val="46"/>
          <w:szCs w:val="46"/>
        </w:rPr>
        <w:t>feeling</w:t>
      </w:r>
      <w:r>
        <w:rPr>
          <w:spacing w:val="-22"/>
          <w:w w:val="105"/>
          <w:sz w:val="46"/>
          <w:szCs w:val="46"/>
        </w:rPr>
        <w:t xml:space="preserve"> </w:t>
      </w:r>
      <w:r>
        <w:rPr>
          <w:spacing w:val="-3"/>
          <w:w w:val="105"/>
          <w:sz w:val="46"/>
          <w:szCs w:val="46"/>
        </w:rPr>
        <w:t>at</w:t>
      </w:r>
      <w:r>
        <w:rPr>
          <w:spacing w:val="-19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the</w:t>
      </w:r>
      <w:r>
        <w:rPr>
          <w:spacing w:val="-20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same</w:t>
      </w:r>
      <w:r>
        <w:rPr>
          <w:spacing w:val="-20"/>
          <w:w w:val="105"/>
          <w:sz w:val="46"/>
          <w:szCs w:val="46"/>
        </w:rPr>
        <w:t xml:space="preserve"> </w:t>
      </w:r>
      <w:r>
        <w:rPr>
          <w:w w:val="105"/>
          <w:sz w:val="46"/>
          <w:szCs w:val="46"/>
        </w:rPr>
        <w:t>times?</w:t>
      </w:r>
    </w:p>
    <w:p w14:paraId="33D8F893" w14:textId="77777777" w:rsidR="00294F29" w:rsidRDefault="00554C17">
      <w:pPr>
        <w:pStyle w:val="BodyText"/>
        <w:kinsoku w:val="0"/>
        <w:overflowPunct w:val="0"/>
        <w:spacing w:before="162" w:line="225" w:lineRule="auto"/>
        <w:ind w:left="1008" w:right="1139"/>
        <w:rPr>
          <w:sz w:val="46"/>
          <w:szCs w:val="46"/>
        </w:rPr>
      </w:pPr>
      <w:r>
        <w:rPr>
          <w:spacing w:val="-9"/>
          <w:sz w:val="46"/>
          <w:szCs w:val="46"/>
        </w:rPr>
        <w:t>Task:</w:t>
      </w:r>
      <w:r>
        <w:rPr>
          <w:spacing w:val="-14"/>
          <w:sz w:val="46"/>
          <w:szCs w:val="46"/>
        </w:rPr>
        <w:t xml:space="preserve"> </w:t>
      </w:r>
      <w:r>
        <w:rPr>
          <w:sz w:val="46"/>
          <w:szCs w:val="46"/>
        </w:rPr>
        <w:t>Imagine</w:t>
      </w:r>
      <w:r>
        <w:rPr>
          <w:spacing w:val="-14"/>
          <w:sz w:val="46"/>
          <w:szCs w:val="46"/>
        </w:rPr>
        <w:t xml:space="preserve"> </w:t>
      </w:r>
      <w:r>
        <w:rPr>
          <w:sz w:val="46"/>
          <w:szCs w:val="46"/>
        </w:rPr>
        <w:t>you</w:t>
      </w:r>
      <w:r>
        <w:rPr>
          <w:spacing w:val="-18"/>
          <w:sz w:val="46"/>
          <w:szCs w:val="46"/>
        </w:rPr>
        <w:t xml:space="preserve"> </w:t>
      </w:r>
      <w:r>
        <w:rPr>
          <w:spacing w:val="-3"/>
          <w:sz w:val="46"/>
          <w:szCs w:val="46"/>
        </w:rPr>
        <w:t>are</w:t>
      </w:r>
      <w:r>
        <w:rPr>
          <w:spacing w:val="-10"/>
          <w:sz w:val="46"/>
          <w:szCs w:val="46"/>
        </w:rPr>
        <w:t xml:space="preserve"> </w:t>
      </w:r>
      <w:r>
        <w:rPr>
          <w:sz w:val="46"/>
          <w:szCs w:val="46"/>
        </w:rPr>
        <w:t>walking</w:t>
      </w:r>
      <w:r>
        <w:rPr>
          <w:spacing w:val="-16"/>
          <w:sz w:val="46"/>
          <w:szCs w:val="46"/>
        </w:rPr>
        <w:t xml:space="preserve"> </w:t>
      </w:r>
      <w:r>
        <w:rPr>
          <w:sz w:val="46"/>
          <w:szCs w:val="46"/>
        </w:rPr>
        <w:t>down</w:t>
      </w:r>
      <w:r>
        <w:rPr>
          <w:spacing w:val="-9"/>
          <w:sz w:val="46"/>
          <w:szCs w:val="46"/>
        </w:rPr>
        <w:t xml:space="preserve"> </w:t>
      </w:r>
      <w:r>
        <w:rPr>
          <w:sz w:val="46"/>
          <w:szCs w:val="46"/>
        </w:rPr>
        <w:t>a</w:t>
      </w:r>
      <w:r>
        <w:rPr>
          <w:spacing w:val="-15"/>
          <w:sz w:val="46"/>
          <w:szCs w:val="46"/>
        </w:rPr>
        <w:t xml:space="preserve"> </w:t>
      </w:r>
      <w:r>
        <w:rPr>
          <w:spacing w:val="-3"/>
          <w:sz w:val="46"/>
          <w:szCs w:val="46"/>
        </w:rPr>
        <w:t>path</w:t>
      </w:r>
      <w:r>
        <w:rPr>
          <w:spacing w:val="-9"/>
          <w:sz w:val="46"/>
          <w:szCs w:val="46"/>
        </w:rPr>
        <w:t xml:space="preserve"> </w:t>
      </w:r>
      <w:r>
        <w:rPr>
          <w:sz w:val="46"/>
          <w:szCs w:val="46"/>
        </w:rPr>
        <w:t>and</w:t>
      </w:r>
      <w:r>
        <w:rPr>
          <w:spacing w:val="-13"/>
          <w:sz w:val="46"/>
          <w:szCs w:val="46"/>
        </w:rPr>
        <w:t xml:space="preserve"> </w:t>
      </w:r>
      <w:r>
        <w:rPr>
          <w:sz w:val="46"/>
          <w:szCs w:val="46"/>
        </w:rPr>
        <w:t>you</w:t>
      </w:r>
      <w:r>
        <w:rPr>
          <w:spacing w:val="-18"/>
          <w:sz w:val="46"/>
          <w:szCs w:val="46"/>
        </w:rPr>
        <w:t xml:space="preserve"> </w:t>
      </w:r>
      <w:r>
        <w:rPr>
          <w:sz w:val="46"/>
          <w:szCs w:val="46"/>
        </w:rPr>
        <w:t>find</w:t>
      </w:r>
      <w:r>
        <w:rPr>
          <w:spacing w:val="-13"/>
          <w:sz w:val="46"/>
          <w:szCs w:val="46"/>
        </w:rPr>
        <w:t xml:space="preserve"> </w:t>
      </w:r>
      <w:r>
        <w:rPr>
          <w:sz w:val="46"/>
          <w:szCs w:val="46"/>
        </w:rPr>
        <w:t>a</w:t>
      </w:r>
      <w:r>
        <w:rPr>
          <w:spacing w:val="-10"/>
          <w:sz w:val="46"/>
          <w:szCs w:val="46"/>
        </w:rPr>
        <w:t xml:space="preserve"> </w:t>
      </w:r>
      <w:r>
        <w:rPr>
          <w:sz w:val="46"/>
          <w:szCs w:val="46"/>
        </w:rPr>
        <w:t>big</w:t>
      </w:r>
      <w:r>
        <w:rPr>
          <w:spacing w:val="-16"/>
          <w:sz w:val="46"/>
          <w:szCs w:val="46"/>
        </w:rPr>
        <w:t xml:space="preserve"> </w:t>
      </w:r>
      <w:r>
        <w:rPr>
          <w:sz w:val="46"/>
          <w:szCs w:val="46"/>
        </w:rPr>
        <w:t>blue</w:t>
      </w:r>
      <w:r>
        <w:rPr>
          <w:spacing w:val="-14"/>
          <w:sz w:val="46"/>
          <w:szCs w:val="46"/>
        </w:rPr>
        <w:t xml:space="preserve"> </w:t>
      </w:r>
      <w:r>
        <w:rPr>
          <w:spacing w:val="-4"/>
          <w:sz w:val="46"/>
          <w:szCs w:val="46"/>
        </w:rPr>
        <w:t>box</w:t>
      </w:r>
      <w:r>
        <w:rPr>
          <w:spacing w:val="-12"/>
          <w:sz w:val="46"/>
          <w:szCs w:val="46"/>
        </w:rPr>
        <w:t xml:space="preserve"> </w:t>
      </w:r>
      <w:r>
        <w:rPr>
          <w:sz w:val="46"/>
          <w:szCs w:val="46"/>
        </w:rPr>
        <w:t xml:space="preserve">… </w:t>
      </w:r>
      <w:r>
        <w:rPr>
          <w:spacing w:val="-3"/>
          <w:sz w:val="46"/>
          <w:szCs w:val="46"/>
        </w:rPr>
        <w:t xml:space="preserve">what </w:t>
      </w:r>
      <w:r>
        <w:rPr>
          <w:sz w:val="46"/>
          <w:szCs w:val="46"/>
        </w:rPr>
        <w:t xml:space="preserve">do you </w:t>
      </w:r>
      <w:r>
        <w:rPr>
          <w:spacing w:val="-4"/>
          <w:sz w:val="46"/>
          <w:szCs w:val="46"/>
        </w:rPr>
        <w:t xml:space="preserve">feel </w:t>
      </w:r>
      <w:r>
        <w:rPr>
          <w:sz w:val="46"/>
          <w:szCs w:val="46"/>
        </w:rPr>
        <w:t xml:space="preserve">as you </w:t>
      </w:r>
      <w:r>
        <w:rPr>
          <w:spacing w:val="-4"/>
          <w:sz w:val="46"/>
          <w:szCs w:val="46"/>
        </w:rPr>
        <w:t xml:space="preserve">remove </w:t>
      </w:r>
      <w:r>
        <w:rPr>
          <w:sz w:val="46"/>
          <w:szCs w:val="46"/>
        </w:rPr>
        <w:t>the</w:t>
      </w:r>
      <w:r>
        <w:rPr>
          <w:spacing w:val="-57"/>
          <w:sz w:val="46"/>
          <w:szCs w:val="46"/>
        </w:rPr>
        <w:t xml:space="preserve"> </w:t>
      </w:r>
      <w:r>
        <w:rPr>
          <w:sz w:val="46"/>
          <w:szCs w:val="46"/>
        </w:rPr>
        <w:t>lid?</w:t>
      </w:r>
    </w:p>
    <w:p w14:paraId="25C4E9A9" w14:textId="77777777" w:rsidR="00294F29" w:rsidRDefault="00554C17">
      <w:pPr>
        <w:pStyle w:val="ListParagraph"/>
        <w:numPr>
          <w:ilvl w:val="1"/>
          <w:numId w:val="3"/>
        </w:numPr>
        <w:tabs>
          <w:tab w:val="left" w:pos="1306"/>
        </w:tabs>
        <w:kinsoku w:val="0"/>
        <w:overflowPunct w:val="0"/>
        <w:spacing w:before="141"/>
        <w:ind w:hanging="297"/>
        <w:rPr>
          <w:sz w:val="46"/>
          <w:szCs w:val="46"/>
        </w:rPr>
      </w:pPr>
      <w:r>
        <w:rPr>
          <w:spacing w:val="-3"/>
          <w:sz w:val="46"/>
          <w:szCs w:val="46"/>
        </w:rPr>
        <w:t xml:space="preserve">Having </w:t>
      </w:r>
      <w:r>
        <w:rPr>
          <w:sz w:val="46"/>
          <w:szCs w:val="46"/>
        </w:rPr>
        <w:t xml:space="preserve">lots of </w:t>
      </w:r>
      <w:r>
        <w:rPr>
          <w:spacing w:val="-3"/>
          <w:sz w:val="46"/>
          <w:szCs w:val="46"/>
        </w:rPr>
        <w:t xml:space="preserve">feelings </w:t>
      </w:r>
      <w:r>
        <w:rPr>
          <w:sz w:val="46"/>
          <w:szCs w:val="46"/>
        </w:rPr>
        <w:t>is not</w:t>
      </w:r>
      <w:r>
        <w:rPr>
          <w:spacing w:val="-65"/>
          <w:sz w:val="46"/>
          <w:szCs w:val="46"/>
        </w:rPr>
        <w:t xml:space="preserve"> </w:t>
      </w:r>
      <w:r>
        <w:rPr>
          <w:sz w:val="46"/>
          <w:szCs w:val="46"/>
        </w:rPr>
        <w:t>bad</w:t>
      </w:r>
    </w:p>
    <w:p w14:paraId="0E44AC19" w14:textId="77777777" w:rsidR="00294F29" w:rsidRDefault="00554C17">
      <w:pPr>
        <w:pStyle w:val="ListParagraph"/>
        <w:numPr>
          <w:ilvl w:val="1"/>
          <w:numId w:val="3"/>
        </w:numPr>
        <w:tabs>
          <w:tab w:val="left" w:pos="1306"/>
        </w:tabs>
        <w:kinsoku w:val="0"/>
        <w:overflowPunct w:val="0"/>
        <w:spacing w:before="162" w:line="225" w:lineRule="auto"/>
        <w:ind w:right="1949" w:hanging="297"/>
        <w:rPr>
          <w:sz w:val="46"/>
          <w:szCs w:val="46"/>
        </w:rPr>
      </w:pPr>
      <w:r>
        <w:rPr>
          <w:spacing w:val="-4"/>
          <w:sz w:val="46"/>
          <w:szCs w:val="46"/>
        </w:rPr>
        <w:t xml:space="preserve">It’s </w:t>
      </w:r>
      <w:r>
        <w:rPr>
          <w:sz w:val="46"/>
          <w:szCs w:val="46"/>
        </w:rPr>
        <w:t xml:space="preserve">not ‘bad’ being </w:t>
      </w:r>
      <w:r>
        <w:rPr>
          <w:spacing w:val="-7"/>
          <w:sz w:val="46"/>
          <w:szCs w:val="46"/>
        </w:rPr>
        <w:t xml:space="preserve">angry, </w:t>
      </w:r>
      <w:r>
        <w:rPr>
          <w:spacing w:val="-5"/>
          <w:sz w:val="46"/>
          <w:szCs w:val="46"/>
        </w:rPr>
        <w:t xml:space="preserve">it’s </w:t>
      </w:r>
      <w:r>
        <w:rPr>
          <w:sz w:val="46"/>
          <w:szCs w:val="46"/>
        </w:rPr>
        <w:t xml:space="preserve">what actions you </w:t>
      </w:r>
      <w:r>
        <w:rPr>
          <w:spacing w:val="-5"/>
          <w:sz w:val="46"/>
          <w:szCs w:val="46"/>
        </w:rPr>
        <w:t xml:space="preserve">take </w:t>
      </w:r>
      <w:r>
        <w:rPr>
          <w:sz w:val="46"/>
          <w:szCs w:val="46"/>
        </w:rPr>
        <w:t xml:space="preserve">when you </w:t>
      </w:r>
      <w:r>
        <w:rPr>
          <w:spacing w:val="-3"/>
          <w:sz w:val="46"/>
          <w:szCs w:val="46"/>
        </w:rPr>
        <w:t xml:space="preserve">are </w:t>
      </w:r>
      <w:r>
        <w:rPr>
          <w:sz w:val="46"/>
          <w:szCs w:val="46"/>
        </w:rPr>
        <w:t xml:space="preserve">angry </w:t>
      </w:r>
      <w:r>
        <w:rPr>
          <w:spacing w:val="-3"/>
          <w:sz w:val="46"/>
          <w:szCs w:val="46"/>
        </w:rPr>
        <w:t xml:space="preserve">that </w:t>
      </w:r>
      <w:r>
        <w:rPr>
          <w:sz w:val="46"/>
          <w:szCs w:val="46"/>
        </w:rPr>
        <w:t xml:space="preserve">might cause us </w:t>
      </w:r>
      <w:r>
        <w:rPr>
          <w:spacing w:val="-5"/>
          <w:sz w:val="46"/>
          <w:szCs w:val="46"/>
        </w:rPr>
        <w:t xml:space="preserve">difficulty, </w:t>
      </w:r>
      <w:r>
        <w:rPr>
          <w:sz w:val="46"/>
          <w:szCs w:val="46"/>
        </w:rPr>
        <w:t>not actually having the</w:t>
      </w:r>
      <w:r>
        <w:rPr>
          <w:spacing w:val="75"/>
          <w:sz w:val="46"/>
          <w:szCs w:val="46"/>
        </w:rPr>
        <w:t xml:space="preserve"> </w:t>
      </w:r>
      <w:r>
        <w:rPr>
          <w:sz w:val="46"/>
          <w:szCs w:val="46"/>
        </w:rPr>
        <w:t>feeling.</w:t>
      </w:r>
    </w:p>
    <w:p w14:paraId="7B8AFB4B" w14:textId="77777777" w:rsidR="00294F29" w:rsidRDefault="00294F29">
      <w:pPr>
        <w:pStyle w:val="ListParagraph"/>
        <w:numPr>
          <w:ilvl w:val="1"/>
          <w:numId w:val="3"/>
        </w:numPr>
        <w:tabs>
          <w:tab w:val="left" w:pos="1306"/>
        </w:tabs>
        <w:kinsoku w:val="0"/>
        <w:overflowPunct w:val="0"/>
        <w:spacing w:before="162" w:line="225" w:lineRule="auto"/>
        <w:ind w:right="1949" w:hanging="297"/>
        <w:rPr>
          <w:sz w:val="46"/>
          <w:szCs w:val="46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1DD75FA3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6A7CBF90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4ECDDEDD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4AEB9F2C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4C46417C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3E4B1E78" w14:textId="77777777" w:rsidR="00294F29" w:rsidRDefault="00294F29">
      <w:pPr>
        <w:pStyle w:val="BodyText"/>
        <w:kinsoku w:val="0"/>
        <w:overflowPunct w:val="0"/>
        <w:spacing w:before="9"/>
        <w:rPr>
          <w:sz w:val="14"/>
          <w:szCs w:val="14"/>
        </w:rPr>
      </w:pPr>
    </w:p>
    <w:p w14:paraId="62DCB510" w14:textId="77777777" w:rsidR="00294F29" w:rsidRDefault="00547792">
      <w:pPr>
        <w:pStyle w:val="BodyText"/>
        <w:kinsoku w:val="0"/>
        <w:overflowPunct w:val="0"/>
        <w:ind w:left="108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 w14:anchorId="14C24058">
          <v:shape id="_x0000_s1226" type="#_x0000_t202" style="width:683.2pt;height:86.05pt;mso-left-percent:-10001;mso-top-percent:-10001;mso-position-horizontal:absolute;mso-position-horizontal-relative:char;mso-position-vertical:absolute;mso-position-vertical-relative:line;mso-left-percent:-10001;mso-top-percent:-10001" o:allowincell="f" fillcolor="yellow" stroked="f">
            <v:textbox inset="0,0,0,0">
              <w:txbxContent>
                <w:p w14:paraId="11B8A9BE" w14:textId="77777777" w:rsidR="00294F29" w:rsidRDefault="00554C17">
                  <w:pPr>
                    <w:pStyle w:val="BodyText"/>
                    <w:kinsoku w:val="0"/>
                    <w:overflowPunct w:val="0"/>
                    <w:spacing w:before="68" w:line="736" w:lineRule="exact"/>
                    <w:ind w:left="117"/>
                    <w:rPr>
                      <w:spacing w:val="-3"/>
                      <w:sz w:val="66"/>
                      <w:szCs w:val="66"/>
                    </w:rPr>
                  </w:pPr>
                  <w:r>
                    <w:rPr>
                      <w:spacing w:val="-3"/>
                      <w:sz w:val="66"/>
                      <w:szCs w:val="66"/>
                    </w:rPr>
                    <w:t xml:space="preserve">How </w:t>
                  </w:r>
                  <w:r>
                    <w:rPr>
                      <w:sz w:val="66"/>
                      <w:szCs w:val="66"/>
                    </w:rPr>
                    <w:t xml:space="preserve">do </w:t>
                  </w:r>
                  <w:r>
                    <w:rPr>
                      <w:spacing w:val="-6"/>
                      <w:sz w:val="66"/>
                      <w:szCs w:val="66"/>
                    </w:rPr>
                    <w:t xml:space="preserve">we </w:t>
                  </w:r>
                  <w:r>
                    <w:rPr>
                      <w:sz w:val="66"/>
                      <w:szCs w:val="66"/>
                    </w:rPr>
                    <w:t>show our</w:t>
                  </w:r>
                  <w:r>
                    <w:rPr>
                      <w:spacing w:val="-69"/>
                      <w:sz w:val="66"/>
                      <w:szCs w:val="66"/>
                    </w:rPr>
                    <w:t xml:space="preserve"> </w:t>
                  </w:r>
                  <w:r>
                    <w:rPr>
                      <w:spacing w:val="-3"/>
                      <w:sz w:val="66"/>
                      <w:szCs w:val="66"/>
                    </w:rPr>
                    <w:t>feelings?</w:t>
                  </w:r>
                </w:p>
                <w:p w14:paraId="74549325" w14:textId="77777777" w:rsidR="00294F29" w:rsidRDefault="00554C17">
                  <w:pPr>
                    <w:pStyle w:val="BodyText"/>
                    <w:kinsoku w:val="0"/>
                    <w:overflowPunct w:val="0"/>
                    <w:spacing w:line="736" w:lineRule="exact"/>
                    <w:ind w:left="117"/>
                    <w:rPr>
                      <w:sz w:val="66"/>
                      <w:szCs w:val="66"/>
                    </w:rPr>
                  </w:pPr>
                  <w:r>
                    <w:rPr>
                      <w:sz w:val="66"/>
                      <w:szCs w:val="66"/>
                    </w:rPr>
                    <w:t>How do we know what others are feeling?</w:t>
                  </w:r>
                </w:p>
              </w:txbxContent>
            </v:textbox>
            <w10:anchorlock/>
          </v:shape>
        </w:pict>
      </w:r>
    </w:p>
    <w:p w14:paraId="481B0DFD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0F48152" w14:textId="77777777" w:rsidR="00294F29" w:rsidRDefault="00294F29">
      <w:pPr>
        <w:pStyle w:val="BodyText"/>
        <w:kinsoku w:val="0"/>
        <w:overflowPunct w:val="0"/>
        <w:rPr>
          <w:sz w:val="17"/>
          <w:szCs w:val="17"/>
        </w:rPr>
      </w:pPr>
    </w:p>
    <w:p w14:paraId="4F11FB88" w14:textId="77777777" w:rsidR="00294F29" w:rsidRDefault="00554C17">
      <w:pPr>
        <w:pStyle w:val="ListParagraph"/>
        <w:numPr>
          <w:ilvl w:val="2"/>
          <w:numId w:val="3"/>
        </w:numPr>
        <w:tabs>
          <w:tab w:val="left" w:pos="1505"/>
        </w:tabs>
        <w:kinsoku w:val="0"/>
        <w:overflowPunct w:val="0"/>
        <w:spacing w:before="83"/>
        <w:ind w:hanging="297"/>
        <w:rPr>
          <w:spacing w:val="-3"/>
          <w:w w:val="105"/>
          <w:sz w:val="46"/>
          <w:szCs w:val="46"/>
        </w:rPr>
      </w:pPr>
      <w:r>
        <w:rPr>
          <w:spacing w:val="-3"/>
          <w:w w:val="105"/>
          <w:sz w:val="46"/>
          <w:szCs w:val="46"/>
        </w:rPr>
        <w:t>expression/face</w:t>
      </w:r>
    </w:p>
    <w:p w14:paraId="7FEB7AF3" w14:textId="77777777" w:rsidR="00294F29" w:rsidRDefault="00554C17">
      <w:pPr>
        <w:pStyle w:val="ListParagraph"/>
        <w:numPr>
          <w:ilvl w:val="2"/>
          <w:numId w:val="3"/>
        </w:numPr>
        <w:tabs>
          <w:tab w:val="left" w:pos="1505"/>
        </w:tabs>
        <w:kinsoku w:val="0"/>
        <w:overflowPunct w:val="0"/>
        <w:spacing w:before="134"/>
        <w:ind w:hanging="297"/>
        <w:rPr>
          <w:spacing w:val="-3"/>
          <w:w w:val="105"/>
          <w:sz w:val="46"/>
          <w:szCs w:val="46"/>
        </w:rPr>
      </w:pPr>
      <w:r>
        <w:rPr>
          <w:w w:val="105"/>
          <w:sz w:val="46"/>
          <w:szCs w:val="46"/>
        </w:rPr>
        <w:t>body language and</w:t>
      </w:r>
      <w:r>
        <w:rPr>
          <w:spacing w:val="-55"/>
          <w:w w:val="105"/>
          <w:sz w:val="46"/>
          <w:szCs w:val="46"/>
        </w:rPr>
        <w:t xml:space="preserve"> </w:t>
      </w:r>
      <w:r>
        <w:rPr>
          <w:spacing w:val="-3"/>
          <w:w w:val="105"/>
          <w:sz w:val="46"/>
          <w:szCs w:val="46"/>
        </w:rPr>
        <w:t>behaviour</w:t>
      </w:r>
    </w:p>
    <w:p w14:paraId="07D8C7B9" w14:textId="77777777" w:rsidR="00294F29" w:rsidRDefault="00554C17">
      <w:pPr>
        <w:pStyle w:val="ListParagraph"/>
        <w:numPr>
          <w:ilvl w:val="2"/>
          <w:numId w:val="3"/>
        </w:numPr>
        <w:tabs>
          <w:tab w:val="left" w:pos="1505"/>
        </w:tabs>
        <w:kinsoku w:val="0"/>
        <w:overflowPunct w:val="0"/>
        <w:spacing w:before="135"/>
        <w:ind w:hanging="297"/>
        <w:rPr>
          <w:sz w:val="46"/>
          <w:szCs w:val="46"/>
        </w:rPr>
      </w:pPr>
      <w:r>
        <w:rPr>
          <w:sz w:val="46"/>
          <w:szCs w:val="46"/>
        </w:rPr>
        <w:t>with our</w:t>
      </w:r>
      <w:r>
        <w:rPr>
          <w:spacing w:val="-24"/>
          <w:sz w:val="46"/>
          <w:szCs w:val="46"/>
        </w:rPr>
        <w:t xml:space="preserve"> </w:t>
      </w:r>
      <w:r>
        <w:rPr>
          <w:sz w:val="46"/>
          <w:szCs w:val="46"/>
        </w:rPr>
        <w:t>voices</w:t>
      </w:r>
    </w:p>
    <w:p w14:paraId="2272B909" w14:textId="77777777" w:rsidR="00294F29" w:rsidRDefault="00554C17">
      <w:pPr>
        <w:pStyle w:val="ListParagraph"/>
        <w:numPr>
          <w:ilvl w:val="2"/>
          <w:numId w:val="3"/>
        </w:numPr>
        <w:tabs>
          <w:tab w:val="left" w:pos="1505"/>
        </w:tabs>
        <w:kinsoku w:val="0"/>
        <w:overflowPunct w:val="0"/>
        <w:ind w:hanging="297"/>
        <w:rPr>
          <w:spacing w:val="-3"/>
          <w:w w:val="105"/>
          <w:sz w:val="46"/>
          <w:szCs w:val="46"/>
        </w:rPr>
      </w:pPr>
      <w:r>
        <w:rPr>
          <w:w w:val="105"/>
          <w:sz w:val="46"/>
          <w:szCs w:val="46"/>
        </w:rPr>
        <w:t>Insert video clips</w:t>
      </w:r>
      <w:r>
        <w:rPr>
          <w:spacing w:val="-53"/>
          <w:w w:val="105"/>
          <w:sz w:val="46"/>
          <w:szCs w:val="46"/>
        </w:rPr>
        <w:t xml:space="preserve"> </w:t>
      </w:r>
      <w:r>
        <w:rPr>
          <w:spacing w:val="-3"/>
          <w:w w:val="105"/>
          <w:sz w:val="46"/>
          <w:szCs w:val="46"/>
        </w:rPr>
        <w:t>here</w:t>
      </w:r>
    </w:p>
    <w:p w14:paraId="263143EC" w14:textId="77777777" w:rsidR="00294F29" w:rsidRDefault="00294F29">
      <w:pPr>
        <w:pStyle w:val="ListParagraph"/>
        <w:numPr>
          <w:ilvl w:val="2"/>
          <w:numId w:val="3"/>
        </w:numPr>
        <w:tabs>
          <w:tab w:val="left" w:pos="1505"/>
        </w:tabs>
        <w:kinsoku w:val="0"/>
        <w:overflowPunct w:val="0"/>
        <w:ind w:hanging="297"/>
        <w:rPr>
          <w:spacing w:val="-3"/>
          <w:w w:val="105"/>
          <w:sz w:val="46"/>
          <w:szCs w:val="46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4B076A4F" w14:textId="77777777" w:rsidR="00294F29" w:rsidRDefault="00547792">
      <w:pPr>
        <w:pStyle w:val="BodyText"/>
        <w:kinsoku w:val="0"/>
        <w:overflowPunct w:val="0"/>
        <w:spacing w:before="4"/>
        <w:rPr>
          <w:sz w:val="17"/>
          <w:szCs w:val="17"/>
        </w:rPr>
      </w:pPr>
      <w:r>
        <w:rPr>
          <w:noProof/>
        </w:rPr>
        <w:lastRenderedPageBreak/>
        <w:pict w14:anchorId="7B2B3221">
          <v:rect id="_x0000_s1204" style="position:absolute;margin-left:24.1pt;margin-top:180.95pt;width:224pt;height:153pt;z-index:251674624;mso-position-horizontal-relative:page;mso-position-vertical-relative:page" o:allowincell="f" filled="f" stroked="f">
            <v:textbox inset="0,0,0,0">
              <w:txbxContent>
                <w:p w14:paraId="243363F8" w14:textId="77777777" w:rsidR="00294F29" w:rsidRDefault="00547792">
                  <w:pPr>
                    <w:widowControl/>
                    <w:autoSpaceDE/>
                    <w:autoSpaceDN/>
                    <w:adjustRightInd/>
                    <w:spacing w:line="3060" w:lineRule="atLeast"/>
                    <w:rPr>
                      <w:sz w:val="24"/>
                      <w:szCs w:val="24"/>
                    </w:rPr>
                  </w:pPr>
                  <w:r>
                    <w:pict w14:anchorId="78D78EC6">
                      <v:shape id="_x0000_i1039" type="#_x0000_t75" style="width:223.5pt;height:153pt">
                        <v:imagedata r:id="rId17" o:title=""/>
                      </v:shape>
                    </w:pict>
                  </w:r>
                </w:p>
                <w:p w14:paraId="628EF7A2" w14:textId="77777777" w:rsidR="00294F29" w:rsidRDefault="00294F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32F04BD">
          <v:rect id="_x0000_s1205" style="position:absolute;margin-left:301.1pt;margin-top:295.3pt;width:113pt;height:82pt;z-index:251675648;mso-position-horizontal-relative:page;mso-position-vertical-relative:page" o:allowincell="f" filled="f" stroked="f">
            <v:textbox inset="0,0,0,0">
              <w:txbxContent>
                <w:p w14:paraId="3690D257" w14:textId="77777777" w:rsidR="00294F29" w:rsidRDefault="00547792">
                  <w:pPr>
                    <w:widowControl/>
                    <w:autoSpaceDE/>
                    <w:autoSpaceDN/>
                    <w:adjustRightInd/>
                    <w:spacing w:line="1640" w:lineRule="atLeast"/>
                    <w:rPr>
                      <w:sz w:val="24"/>
                      <w:szCs w:val="24"/>
                    </w:rPr>
                  </w:pPr>
                  <w:r>
                    <w:pict w14:anchorId="008D4C1A">
                      <v:shape id="_x0000_i1041" type="#_x0000_t75" style="width:113.25pt;height:81.75pt">
                        <v:imagedata r:id="rId18" o:title=""/>
                      </v:shape>
                    </w:pict>
                  </w:r>
                </w:p>
                <w:p w14:paraId="6CE21158" w14:textId="77777777" w:rsidR="00294F29" w:rsidRDefault="00294F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DD59E19">
          <v:rect id="_x0000_s1206" style="position:absolute;margin-left:694.9pt;margin-top:376.1pt;width:83pt;height:108pt;z-index:251676672;mso-position-horizontal-relative:page;mso-position-vertical-relative:page" o:allowincell="f" filled="f" stroked="f">
            <v:textbox inset="0,0,0,0">
              <w:txbxContent>
                <w:p w14:paraId="67E04875" w14:textId="77777777" w:rsidR="00294F29" w:rsidRDefault="00547792">
                  <w:pPr>
                    <w:widowControl/>
                    <w:autoSpaceDE/>
                    <w:autoSpaceDN/>
                    <w:adjustRightInd/>
                    <w:spacing w:line="2160" w:lineRule="atLeast"/>
                    <w:rPr>
                      <w:sz w:val="24"/>
                      <w:szCs w:val="24"/>
                    </w:rPr>
                  </w:pPr>
                  <w:r>
                    <w:pict w14:anchorId="47AD32D3">
                      <v:shape id="_x0000_i1043" type="#_x0000_t75" style="width:83.25pt;height:108pt">
                        <v:imagedata r:id="rId19" o:title=""/>
                      </v:shape>
                    </w:pict>
                  </w:r>
                </w:p>
                <w:p w14:paraId="224892A9" w14:textId="77777777" w:rsidR="00294F29" w:rsidRDefault="00294F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71F2450">
          <v:rect id="_x0000_s1207" style="position:absolute;margin-left:570pt;margin-top:98.9pt;width:197pt;height:148pt;z-index:251677696;mso-position-horizontal-relative:page;mso-position-vertical-relative:page" o:allowincell="f" filled="f" stroked="f">
            <v:textbox inset="0,0,0,0">
              <w:txbxContent>
                <w:p w14:paraId="0F1C0DD6" w14:textId="77777777" w:rsidR="00294F29" w:rsidRDefault="00547792">
                  <w:pPr>
                    <w:widowControl/>
                    <w:autoSpaceDE/>
                    <w:autoSpaceDN/>
                    <w:adjustRightInd/>
                    <w:spacing w:line="2960" w:lineRule="atLeast"/>
                    <w:rPr>
                      <w:sz w:val="24"/>
                      <w:szCs w:val="24"/>
                    </w:rPr>
                  </w:pPr>
                  <w:r>
                    <w:pict w14:anchorId="5A839707">
                      <v:shape id="_x0000_i1045" type="#_x0000_t75" style="width:196.5pt;height:147.75pt">
                        <v:imagedata r:id="rId20" o:title=""/>
                      </v:shape>
                    </w:pict>
                  </w:r>
                </w:p>
                <w:p w14:paraId="424B75D3" w14:textId="77777777" w:rsidR="00294F29" w:rsidRDefault="00294F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0C0D506">
          <v:rect id="_x0000_s1208" style="position:absolute;margin-left:28.7pt;margin-top:353.65pt;width:3in;height:162pt;z-index:251678720;mso-position-horizontal-relative:page;mso-position-vertical-relative:page" o:allowincell="f" filled="f" stroked="f">
            <v:textbox inset="0,0,0,0">
              <w:txbxContent>
                <w:p w14:paraId="2443AB17" w14:textId="77777777" w:rsidR="00294F29" w:rsidRDefault="00547792">
                  <w:pPr>
                    <w:widowControl/>
                    <w:autoSpaceDE/>
                    <w:autoSpaceDN/>
                    <w:adjustRightInd/>
                    <w:spacing w:line="3240" w:lineRule="atLeast"/>
                    <w:rPr>
                      <w:sz w:val="24"/>
                      <w:szCs w:val="24"/>
                    </w:rPr>
                  </w:pPr>
                  <w:r>
                    <w:pict w14:anchorId="0545CCB3">
                      <v:shape id="_x0000_i1047" type="#_x0000_t75" style="width:3in;height:162pt">
                        <v:imagedata r:id="rId21" o:title=""/>
                      </v:shape>
                    </w:pict>
                  </w:r>
                </w:p>
                <w:p w14:paraId="53075BFC" w14:textId="77777777" w:rsidR="00294F29" w:rsidRDefault="00294F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0B9175B">
          <v:group id="_x0000_s1209" style="position:absolute;margin-left:456.05pt;margin-top:258.45pt;width:326.45pt;height:166.45pt;z-index:251679744;mso-position-horizontal-relative:page;mso-position-vertical-relative:page" coordorigin="9121,5169" coordsize="6529,3329" o:allowincell="f">
            <v:shape id="_x0000_s1210" type="#_x0000_t75" style="position:absolute;left:12538;top:5170;width:3120;height:2000;mso-position-horizontal-relative:page;mso-position-vertical-relative:page" o:allowincell="f">
              <v:imagedata r:id="rId22" o:title=""/>
            </v:shape>
            <v:shape id="_x0000_s1211" type="#_x0000_t75" style="position:absolute;left:9122;top:5346;width:3380;height:3160;mso-position-horizontal-relative:page;mso-position-vertical-relative:page" o:allowincell="f">
              <v:imagedata r:id="rId23" o:title=""/>
            </v:shape>
            <w10:wrap anchorx="page" anchory="page"/>
          </v:group>
        </w:pict>
      </w:r>
      <w:r>
        <w:rPr>
          <w:noProof/>
        </w:rPr>
        <w:pict w14:anchorId="27C1BF2C">
          <v:rect id="_x0000_s1212" style="position:absolute;margin-left:267.25pt;margin-top:84.5pt;width:251pt;height:162pt;z-index:251680768;mso-position-horizontal-relative:page;mso-position-vertical-relative:page" o:allowincell="f" filled="f" stroked="f">
            <v:textbox inset="0,0,0,0">
              <w:txbxContent>
                <w:p w14:paraId="0343A955" w14:textId="77777777" w:rsidR="00294F29" w:rsidRDefault="00547792">
                  <w:pPr>
                    <w:widowControl/>
                    <w:autoSpaceDE/>
                    <w:autoSpaceDN/>
                    <w:adjustRightInd/>
                    <w:spacing w:line="3240" w:lineRule="atLeast"/>
                    <w:rPr>
                      <w:sz w:val="24"/>
                      <w:szCs w:val="24"/>
                    </w:rPr>
                  </w:pPr>
                  <w:r>
                    <w:pict w14:anchorId="61CAAABE">
                      <v:shape id="_x0000_i1049" type="#_x0000_t75" style="width:251.25pt;height:162pt">
                        <v:imagedata r:id="rId24" o:title=""/>
                      </v:shape>
                    </w:pict>
                  </w:r>
                </w:p>
                <w:p w14:paraId="55C3CA6A" w14:textId="77777777" w:rsidR="00294F29" w:rsidRDefault="00294F2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ECFCEE7">
          <v:shape id="_x0000_s1213" type="#_x0000_t202" style="position:absolute;margin-left:265.8pt;margin-top:445.55pt;width:403.2pt;height:60pt;z-index:251681792;mso-position-horizontal-relative:page;mso-position-vertical-relative:page" o:allowincell="f" fillcolor="#a8d18e" stroked="f">
            <v:textbox inset="0,0,0,0">
              <w:txbxContent>
                <w:p w14:paraId="52D7F34A" w14:textId="77777777" w:rsidR="00294F29" w:rsidRDefault="00554C17">
                  <w:pPr>
                    <w:pStyle w:val="BodyText"/>
                    <w:kinsoku w:val="0"/>
                    <w:overflowPunct w:val="0"/>
                    <w:spacing w:before="67"/>
                    <w:ind w:left="120"/>
                    <w:rPr>
                      <w:w w:val="105"/>
                      <w:sz w:val="29"/>
                      <w:szCs w:val="29"/>
                    </w:rPr>
                  </w:pPr>
                  <w:r>
                    <w:rPr>
                      <w:w w:val="105"/>
                      <w:sz w:val="29"/>
                      <w:szCs w:val="29"/>
                    </w:rPr>
                    <w:t>Why do people wear masks?</w:t>
                  </w:r>
                </w:p>
                <w:p w14:paraId="419D3912" w14:textId="77777777" w:rsidR="00294F29" w:rsidRDefault="00554C17">
                  <w:pPr>
                    <w:pStyle w:val="BodyText"/>
                    <w:kinsoku w:val="0"/>
                    <w:overflowPunct w:val="0"/>
                    <w:spacing w:before="22"/>
                    <w:ind w:left="120"/>
                    <w:rPr>
                      <w:w w:val="105"/>
                      <w:sz w:val="29"/>
                      <w:szCs w:val="29"/>
                    </w:rPr>
                  </w:pPr>
                  <w:r>
                    <w:rPr>
                      <w:w w:val="105"/>
                      <w:sz w:val="29"/>
                      <w:szCs w:val="29"/>
                    </w:rPr>
                    <w:t>Why might somebody choose to wear a tiger mask?</w:t>
                  </w:r>
                </w:p>
                <w:p w14:paraId="47A3438D" w14:textId="77777777" w:rsidR="00294F29" w:rsidRDefault="00554C17">
                  <w:pPr>
                    <w:pStyle w:val="BodyText"/>
                    <w:kinsoku w:val="0"/>
                    <w:overflowPunct w:val="0"/>
                    <w:spacing w:before="24"/>
                    <w:ind w:left="120"/>
                    <w:rPr>
                      <w:w w:val="105"/>
                      <w:sz w:val="29"/>
                      <w:szCs w:val="29"/>
                    </w:rPr>
                  </w:pPr>
                  <w:r>
                    <w:rPr>
                      <w:w w:val="105"/>
                      <w:sz w:val="29"/>
                      <w:szCs w:val="29"/>
                    </w:rPr>
                    <w:t>Which masks do you associate with feeling powerful or hiding?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415E8B">
          <v:shape id="_x0000_s1214" type="#_x0000_t202" style="position:absolute;margin-left:66.35pt;margin-top:87pt;width:164.55pt;height:86.2pt;z-index:251682816;mso-position-horizontal-relative:page;mso-position-vertical-relative:page" o:allowincell="f" fillcolor="yellow" stroked="f">
            <v:textbox inset="0,0,0,0">
              <w:txbxContent>
                <w:p w14:paraId="46A07DDD" w14:textId="77777777" w:rsidR="00294F29" w:rsidRDefault="00554C17">
                  <w:pPr>
                    <w:pStyle w:val="BodyText"/>
                    <w:kinsoku w:val="0"/>
                    <w:overflowPunct w:val="0"/>
                    <w:spacing w:before="391"/>
                    <w:ind w:left="729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Masks</w:t>
                  </w:r>
                </w:p>
              </w:txbxContent>
            </v:textbox>
            <w10:wrap anchorx="page" anchory="page"/>
          </v:shape>
        </w:pict>
      </w:r>
    </w:p>
    <w:p w14:paraId="76862DAA" w14:textId="77777777" w:rsidR="00294F29" w:rsidRDefault="00294F29">
      <w:pPr>
        <w:pStyle w:val="BodyText"/>
        <w:kinsoku w:val="0"/>
        <w:overflowPunct w:val="0"/>
        <w:spacing w:before="4"/>
        <w:rPr>
          <w:sz w:val="17"/>
          <w:szCs w:val="17"/>
        </w:rPr>
        <w:sectPr w:rsidR="00294F29">
          <w:pgSz w:w="15840" w:h="12240" w:orient="landscape"/>
          <w:pgMar w:top="1140" w:right="80" w:bottom="280" w:left="0" w:header="720" w:footer="720" w:gutter="0"/>
          <w:cols w:space="720"/>
          <w:noEndnote/>
        </w:sectPr>
      </w:pPr>
    </w:p>
    <w:p w14:paraId="1492D237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5F973A68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47A88AFC" w14:textId="77777777" w:rsidR="00294F29" w:rsidRDefault="00294F29">
      <w:pPr>
        <w:pStyle w:val="BodyText"/>
        <w:kinsoku w:val="0"/>
        <w:overflowPunct w:val="0"/>
        <w:rPr>
          <w:sz w:val="20"/>
          <w:szCs w:val="20"/>
        </w:rPr>
      </w:pPr>
    </w:p>
    <w:p w14:paraId="27E8D245" w14:textId="77777777" w:rsidR="00294F29" w:rsidRDefault="00294F29">
      <w:pPr>
        <w:pStyle w:val="BodyText"/>
        <w:kinsoku w:val="0"/>
        <w:overflowPunct w:val="0"/>
        <w:spacing w:before="3"/>
        <w:rPr>
          <w:sz w:val="24"/>
          <w:szCs w:val="24"/>
        </w:rPr>
      </w:pPr>
    </w:p>
    <w:p w14:paraId="29D76A0C" w14:textId="77777777" w:rsidR="00294F29" w:rsidRDefault="00547792">
      <w:pPr>
        <w:pStyle w:val="BodyText"/>
        <w:kinsoku w:val="0"/>
        <w:overflowPunct w:val="0"/>
        <w:ind w:left="108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 w14:anchorId="07DD7BB5">
          <v:group id="_x0000_s1215" style="width:683.2pt;height:88.2pt;mso-position-horizontal-relative:char;mso-position-vertical-relative:line" coordsize="13664,1764" o:allowincell="f">
            <v:shape id="_x0000_s1216" style="position:absolute;top:31;width:13664;height:1724;mso-position-horizontal-relative:page;mso-position-vertical-relative:page" coordsize="13664,1724" o:allowincell="f" path="m,l13663,r,1723l,1723,,xe" fillcolor="#70ac46" stroked="f">
              <v:path arrowok="t"/>
            </v:shape>
            <v:shape id="_x0000_s1217" type="#_x0000_t75" style="position:absolute;left:9696;width:1880;height:1760;mso-position-horizontal-relative:page;mso-position-vertical-relative:page" o:allowincell="f">
              <v:imagedata r:id="rId25" o:title=""/>
            </v:shape>
            <v:shape id="_x0000_s1218" type="#_x0000_t75" style="position:absolute;left:11686;width:1840;height:1740;mso-position-horizontal-relative:page;mso-position-vertical-relative:page" o:allowincell="f">
              <v:imagedata r:id="rId26" o:title=""/>
            </v:shape>
            <v:shape id="_x0000_s1219" type="#_x0000_t202" style="position:absolute;top:31;width:13664;height:1724;mso-position-horizontal-relative:page;mso-position-vertical-relative:page" o:allowincell="f" filled="f" stroked="f">
              <v:textbox inset="0,0,0,0">
                <w:txbxContent>
                  <w:p w14:paraId="00C31B98" w14:textId="77777777" w:rsidR="00294F29" w:rsidRDefault="00554C17">
                    <w:pPr>
                      <w:pStyle w:val="BodyText"/>
                      <w:kinsoku w:val="0"/>
                      <w:overflowPunct w:val="0"/>
                      <w:spacing w:before="391"/>
                      <w:ind w:left="120"/>
                      <w:rPr>
                        <w:w w:val="105"/>
                        <w:sz w:val="72"/>
                        <w:szCs w:val="72"/>
                      </w:rPr>
                    </w:pPr>
                    <w:r>
                      <w:rPr>
                        <w:w w:val="105"/>
                        <w:sz w:val="72"/>
                        <w:szCs w:val="72"/>
                      </w:rPr>
                      <w:t xml:space="preserve">What </w:t>
                    </w:r>
                    <w:r>
                      <w:rPr>
                        <w:spacing w:val="-4"/>
                        <w:w w:val="105"/>
                        <w:sz w:val="72"/>
                        <w:szCs w:val="72"/>
                      </w:rPr>
                      <w:t xml:space="preserve">are masked </w:t>
                    </w:r>
                    <w:r>
                      <w:rPr>
                        <w:spacing w:val="-3"/>
                        <w:w w:val="105"/>
                        <w:sz w:val="72"/>
                        <w:szCs w:val="72"/>
                      </w:rPr>
                      <w:t>feelings</w:t>
                    </w:r>
                    <w:r>
                      <w:rPr>
                        <w:spacing w:val="-129"/>
                        <w:w w:val="105"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w w:val="105"/>
                        <w:sz w:val="72"/>
                        <w:szCs w:val="72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14:paraId="480C250D" w14:textId="77777777" w:rsidR="00294F29" w:rsidRDefault="00554C17">
      <w:pPr>
        <w:pStyle w:val="BodyText"/>
        <w:kinsoku w:val="0"/>
        <w:overflowPunct w:val="0"/>
        <w:spacing w:before="222" w:line="177" w:lineRule="auto"/>
        <w:ind w:left="573" w:right="1468"/>
        <w:rPr>
          <w:w w:val="105"/>
          <w:sz w:val="39"/>
          <w:szCs w:val="39"/>
        </w:rPr>
      </w:pPr>
      <w:r>
        <w:rPr>
          <w:w w:val="105"/>
          <w:sz w:val="39"/>
          <w:szCs w:val="39"/>
        </w:rPr>
        <w:t>Sometimes</w:t>
      </w:r>
      <w:r>
        <w:rPr>
          <w:spacing w:val="-20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we</w:t>
      </w:r>
      <w:r>
        <w:rPr>
          <w:spacing w:val="-19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hide</w:t>
      </w:r>
      <w:r>
        <w:rPr>
          <w:spacing w:val="-19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the</w:t>
      </w:r>
      <w:r>
        <w:rPr>
          <w:spacing w:val="-15"/>
          <w:w w:val="105"/>
          <w:sz w:val="39"/>
          <w:szCs w:val="39"/>
        </w:rPr>
        <w:t xml:space="preserve"> </w:t>
      </w:r>
      <w:r>
        <w:rPr>
          <w:spacing w:val="-5"/>
          <w:w w:val="105"/>
          <w:sz w:val="39"/>
          <w:szCs w:val="39"/>
        </w:rPr>
        <w:t>way</w:t>
      </w:r>
      <w:r>
        <w:rPr>
          <w:spacing w:val="-17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we</w:t>
      </w:r>
      <w:r>
        <w:rPr>
          <w:spacing w:val="-19"/>
          <w:w w:val="105"/>
          <w:sz w:val="39"/>
          <w:szCs w:val="39"/>
        </w:rPr>
        <w:t xml:space="preserve"> </w:t>
      </w:r>
      <w:r>
        <w:rPr>
          <w:spacing w:val="-4"/>
          <w:w w:val="105"/>
          <w:sz w:val="39"/>
          <w:szCs w:val="39"/>
        </w:rPr>
        <w:t>feel</w:t>
      </w:r>
      <w:r>
        <w:rPr>
          <w:spacing w:val="-16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inside</w:t>
      </w:r>
      <w:r>
        <w:rPr>
          <w:spacing w:val="-23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and</w:t>
      </w:r>
      <w:r>
        <w:rPr>
          <w:spacing w:val="-18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use</w:t>
      </w:r>
      <w:r>
        <w:rPr>
          <w:spacing w:val="-19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our</w:t>
      </w:r>
      <w:r>
        <w:rPr>
          <w:spacing w:val="-19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faces,</w:t>
      </w:r>
      <w:r>
        <w:rPr>
          <w:spacing w:val="-19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bodies</w:t>
      </w:r>
      <w:r>
        <w:rPr>
          <w:spacing w:val="-20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and</w:t>
      </w:r>
      <w:r>
        <w:rPr>
          <w:spacing w:val="-18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voices</w:t>
      </w:r>
      <w:r>
        <w:rPr>
          <w:spacing w:val="-20"/>
          <w:w w:val="105"/>
          <w:sz w:val="39"/>
          <w:szCs w:val="39"/>
        </w:rPr>
        <w:t xml:space="preserve"> </w:t>
      </w:r>
      <w:r>
        <w:rPr>
          <w:spacing w:val="-3"/>
          <w:w w:val="105"/>
          <w:sz w:val="39"/>
          <w:szCs w:val="39"/>
        </w:rPr>
        <w:t xml:space="preserve">to </w:t>
      </w:r>
      <w:r>
        <w:rPr>
          <w:w w:val="105"/>
          <w:sz w:val="39"/>
          <w:szCs w:val="39"/>
        </w:rPr>
        <w:t xml:space="preserve">mask the </w:t>
      </w:r>
      <w:r>
        <w:rPr>
          <w:spacing w:val="-5"/>
          <w:w w:val="105"/>
          <w:sz w:val="39"/>
          <w:szCs w:val="39"/>
        </w:rPr>
        <w:t xml:space="preserve">way </w:t>
      </w:r>
      <w:r>
        <w:rPr>
          <w:w w:val="105"/>
          <w:sz w:val="39"/>
          <w:szCs w:val="39"/>
        </w:rPr>
        <w:t>we</w:t>
      </w:r>
      <w:r>
        <w:rPr>
          <w:spacing w:val="-57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feel.</w:t>
      </w:r>
    </w:p>
    <w:p w14:paraId="14F643A2" w14:textId="77777777" w:rsidR="00294F29" w:rsidRDefault="00554C17">
      <w:pPr>
        <w:pStyle w:val="BodyText"/>
        <w:kinsoku w:val="0"/>
        <w:overflowPunct w:val="0"/>
        <w:spacing w:before="167" w:line="177" w:lineRule="auto"/>
        <w:ind w:left="573" w:right="1139"/>
        <w:rPr>
          <w:sz w:val="39"/>
          <w:szCs w:val="39"/>
        </w:rPr>
      </w:pPr>
      <w:r>
        <w:rPr>
          <w:sz w:val="39"/>
          <w:szCs w:val="39"/>
        </w:rPr>
        <w:t xml:space="preserve">One day I felt </w:t>
      </w:r>
      <w:proofErr w:type="gramStart"/>
      <w:r>
        <w:rPr>
          <w:sz w:val="39"/>
          <w:szCs w:val="39"/>
        </w:rPr>
        <w:t>really sad</w:t>
      </w:r>
      <w:proofErr w:type="gramEnd"/>
      <w:r>
        <w:rPr>
          <w:sz w:val="39"/>
          <w:szCs w:val="39"/>
        </w:rPr>
        <w:t xml:space="preserve"> because I couldn’t find my favourite pen when I arrived at school. I spent all day feeling sad because I missed my pen but instead of showing the way I felt, I pretended that I was fine and happy by smiling and sounding cheerful. I hid behind a mask.</w:t>
      </w:r>
    </w:p>
    <w:p w14:paraId="468D6482" w14:textId="77777777" w:rsidR="00294F29" w:rsidRDefault="00554C17">
      <w:pPr>
        <w:pStyle w:val="ListParagraph"/>
        <w:numPr>
          <w:ilvl w:val="0"/>
          <w:numId w:val="1"/>
        </w:numPr>
        <w:tabs>
          <w:tab w:val="left" w:pos="872"/>
        </w:tabs>
        <w:kinsoku w:val="0"/>
        <w:overflowPunct w:val="0"/>
        <w:spacing w:before="73"/>
        <w:rPr>
          <w:sz w:val="39"/>
          <w:szCs w:val="39"/>
        </w:rPr>
      </w:pPr>
      <w:r>
        <w:rPr>
          <w:sz w:val="39"/>
          <w:szCs w:val="39"/>
        </w:rPr>
        <w:t xml:space="preserve">Why did I </w:t>
      </w:r>
      <w:r>
        <w:rPr>
          <w:spacing w:val="-3"/>
          <w:sz w:val="39"/>
          <w:szCs w:val="39"/>
        </w:rPr>
        <w:t xml:space="preserve">feel </w:t>
      </w:r>
      <w:r>
        <w:rPr>
          <w:sz w:val="39"/>
          <w:szCs w:val="39"/>
        </w:rPr>
        <w:t xml:space="preserve">I needed </w:t>
      </w:r>
      <w:r>
        <w:rPr>
          <w:spacing w:val="-3"/>
          <w:sz w:val="39"/>
          <w:szCs w:val="39"/>
        </w:rPr>
        <w:t xml:space="preserve">to </w:t>
      </w:r>
      <w:r>
        <w:rPr>
          <w:sz w:val="39"/>
          <w:szCs w:val="39"/>
        </w:rPr>
        <w:t>do</w:t>
      </w:r>
      <w:r>
        <w:rPr>
          <w:spacing w:val="-51"/>
          <w:sz w:val="39"/>
          <w:szCs w:val="39"/>
        </w:rPr>
        <w:t xml:space="preserve"> </w:t>
      </w:r>
      <w:r>
        <w:rPr>
          <w:sz w:val="39"/>
          <w:szCs w:val="39"/>
        </w:rPr>
        <w:t>this?</w:t>
      </w:r>
    </w:p>
    <w:p w14:paraId="3955B415" w14:textId="77777777" w:rsidR="00294F29" w:rsidRDefault="00554C17">
      <w:pPr>
        <w:pStyle w:val="ListParagraph"/>
        <w:numPr>
          <w:ilvl w:val="0"/>
          <w:numId w:val="1"/>
        </w:numPr>
        <w:tabs>
          <w:tab w:val="left" w:pos="872"/>
        </w:tabs>
        <w:kinsoku w:val="0"/>
        <w:overflowPunct w:val="0"/>
        <w:spacing w:before="51"/>
        <w:rPr>
          <w:sz w:val="39"/>
          <w:szCs w:val="39"/>
        </w:rPr>
      </w:pPr>
      <w:r>
        <w:rPr>
          <w:sz w:val="39"/>
          <w:szCs w:val="39"/>
        </w:rPr>
        <w:t xml:space="preserve">How did I </w:t>
      </w:r>
      <w:r>
        <w:rPr>
          <w:spacing w:val="-4"/>
          <w:sz w:val="39"/>
          <w:szCs w:val="39"/>
        </w:rPr>
        <w:t xml:space="preserve">feel </w:t>
      </w:r>
      <w:r>
        <w:rPr>
          <w:sz w:val="39"/>
          <w:szCs w:val="39"/>
        </w:rPr>
        <w:t>when I got home?</w:t>
      </w:r>
      <w:r>
        <w:rPr>
          <w:spacing w:val="-65"/>
          <w:sz w:val="39"/>
          <w:szCs w:val="39"/>
        </w:rPr>
        <w:t xml:space="preserve"> </w:t>
      </w:r>
      <w:r>
        <w:rPr>
          <w:sz w:val="39"/>
          <w:szCs w:val="39"/>
        </w:rPr>
        <w:t>Why?</w:t>
      </w:r>
    </w:p>
    <w:p w14:paraId="27EA4FD7" w14:textId="77777777" w:rsidR="00294F29" w:rsidRDefault="00554C17">
      <w:pPr>
        <w:pStyle w:val="ListParagraph"/>
        <w:numPr>
          <w:ilvl w:val="0"/>
          <w:numId w:val="1"/>
        </w:numPr>
        <w:tabs>
          <w:tab w:val="left" w:pos="872"/>
        </w:tabs>
        <w:kinsoku w:val="0"/>
        <w:overflowPunct w:val="0"/>
        <w:spacing w:before="48"/>
        <w:rPr>
          <w:sz w:val="39"/>
          <w:szCs w:val="39"/>
        </w:rPr>
      </w:pPr>
      <w:r>
        <w:rPr>
          <w:sz w:val="39"/>
          <w:szCs w:val="39"/>
        </w:rPr>
        <w:t xml:space="preserve">Where is </w:t>
      </w:r>
      <w:r>
        <w:rPr>
          <w:spacing w:val="-4"/>
          <w:sz w:val="39"/>
          <w:szCs w:val="39"/>
        </w:rPr>
        <w:t xml:space="preserve">my </w:t>
      </w:r>
      <w:r>
        <w:rPr>
          <w:sz w:val="39"/>
          <w:szCs w:val="39"/>
        </w:rPr>
        <w:t xml:space="preserve">pen now? Why didn’t I ask anyone </w:t>
      </w:r>
      <w:r>
        <w:rPr>
          <w:spacing w:val="-3"/>
          <w:sz w:val="39"/>
          <w:szCs w:val="39"/>
        </w:rPr>
        <w:t xml:space="preserve">to </w:t>
      </w:r>
      <w:r>
        <w:rPr>
          <w:sz w:val="39"/>
          <w:szCs w:val="39"/>
        </w:rPr>
        <w:t>help me look</w:t>
      </w:r>
      <w:r>
        <w:rPr>
          <w:spacing w:val="-67"/>
          <w:sz w:val="39"/>
          <w:szCs w:val="39"/>
        </w:rPr>
        <w:t xml:space="preserve"> </w:t>
      </w:r>
      <w:r>
        <w:rPr>
          <w:spacing w:val="-4"/>
          <w:sz w:val="39"/>
          <w:szCs w:val="39"/>
        </w:rPr>
        <w:t xml:space="preserve">for </w:t>
      </w:r>
      <w:r>
        <w:rPr>
          <w:sz w:val="39"/>
          <w:szCs w:val="39"/>
        </w:rPr>
        <w:t>it?</w:t>
      </w:r>
    </w:p>
    <w:p w14:paraId="6305A626" w14:textId="77777777" w:rsidR="00294F29" w:rsidRDefault="00554C17">
      <w:pPr>
        <w:pStyle w:val="ListParagraph"/>
        <w:numPr>
          <w:ilvl w:val="0"/>
          <w:numId w:val="1"/>
        </w:numPr>
        <w:tabs>
          <w:tab w:val="left" w:pos="872"/>
        </w:tabs>
        <w:kinsoku w:val="0"/>
        <w:overflowPunct w:val="0"/>
        <w:spacing w:before="49"/>
        <w:rPr>
          <w:w w:val="105"/>
          <w:sz w:val="39"/>
          <w:szCs w:val="39"/>
        </w:rPr>
      </w:pPr>
      <w:r>
        <w:rPr>
          <w:w w:val="105"/>
          <w:sz w:val="39"/>
          <w:szCs w:val="39"/>
        </w:rPr>
        <w:t>What</w:t>
      </w:r>
      <w:r>
        <w:rPr>
          <w:spacing w:val="-17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advice</w:t>
      </w:r>
      <w:r>
        <w:rPr>
          <w:spacing w:val="-18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would</w:t>
      </w:r>
      <w:r>
        <w:rPr>
          <w:spacing w:val="-21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any</w:t>
      </w:r>
      <w:r>
        <w:rPr>
          <w:spacing w:val="-17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of</w:t>
      </w:r>
      <w:r>
        <w:rPr>
          <w:spacing w:val="-21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my</w:t>
      </w:r>
      <w:r>
        <w:rPr>
          <w:spacing w:val="-20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5</w:t>
      </w:r>
      <w:r>
        <w:rPr>
          <w:spacing w:val="-17"/>
          <w:w w:val="105"/>
          <w:sz w:val="39"/>
          <w:szCs w:val="39"/>
        </w:rPr>
        <w:t xml:space="preserve"> </w:t>
      </w:r>
      <w:r>
        <w:rPr>
          <w:spacing w:val="-6"/>
          <w:w w:val="105"/>
          <w:sz w:val="39"/>
          <w:szCs w:val="39"/>
        </w:rPr>
        <w:t>key</w:t>
      </w:r>
      <w:r>
        <w:rPr>
          <w:spacing w:val="-17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people</w:t>
      </w:r>
      <w:r>
        <w:rPr>
          <w:spacing w:val="-18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give</w:t>
      </w:r>
      <w:r>
        <w:rPr>
          <w:spacing w:val="-15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me</w:t>
      </w:r>
      <w:r>
        <w:rPr>
          <w:spacing w:val="-18"/>
          <w:w w:val="105"/>
          <w:sz w:val="39"/>
          <w:szCs w:val="39"/>
        </w:rPr>
        <w:t xml:space="preserve"> </w:t>
      </w:r>
      <w:r>
        <w:rPr>
          <w:spacing w:val="-4"/>
          <w:w w:val="105"/>
          <w:sz w:val="39"/>
          <w:szCs w:val="39"/>
        </w:rPr>
        <w:t>for</w:t>
      </w:r>
      <w:r>
        <w:rPr>
          <w:spacing w:val="-18"/>
          <w:w w:val="105"/>
          <w:sz w:val="39"/>
          <w:szCs w:val="39"/>
        </w:rPr>
        <w:t xml:space="preserve"> </w:t>
      </w:r>
      <w:r>
        <w:rPr>
          <w:spacing w:val="-3"/>
          <w:w w:val="105"/>
          <w:sz w:val="39"/>
          <w:szCs w:val="39"/>
        </w:rPr>
        <w:t>next</w:t>
      </w:r>
      <w:r>
        <w:rPr>
          <w:spacing w:val="-17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time?</w:t>
      </w:r>
    </w:p>
    <w:p w14:paraId="6AC3DEBD" w14:textId="77777777" w:rsidR="00294F29" w:rsidRDefault="00554C17">
      <w:pPr>
        <w:pStyle w:val="ListParagraph"/>
        <w:numPr>
          <w:ilvl w:val="0"/>
          <w:numId w:val="1"/>
        </w:numPr>
        <w:tabs>
          <w:tab w:val="left" w:pos="872"/>
        </w:tabs>
        <w:kinsoku w:val="0"/>
        <w:overflowPunct w:val="0"/>
        <w:spacing w:before="50"/>
        <w:rPr>
          <w:sz w:val="39"/>
          <w:szCs w:val="39"/>
        </w:rPr>
      </w:pPr>
      <w:r>
        <w:rPr>
          <w:sz w:val="39"/>
          <w:szCs w:val="39"/>
        </w:rPr>
        <w:t>When</w:t>
      </w:r>
      <w:r>
        <w:rPr>
          <w:spacing w:val="-7"/>
          <w:sz w:val="39"/>
          <w:szCs w:val="39"/>
        </w:rPr>
        <w:t xml:space="preserve"> </w:t>
      </w:r>
      <w:r>
        <w:rPr>
          <w:sz w:val="39"/>
          <w:szCs w:val="39"/>
        </w:rPr>
        <w:t>is</w:t>
      </w:r>
      <w:r>
        <w:rPr>
          <w:spacing w:val="-9"/>
          <w:sz w:val="39"/>
          <w:szCs w:val="39"/>
        </w:rPr>
        <w:t xml:space="preserve"> </w:t>
      </w:r>
      <w:r>
        <w:rPr>
          <w:sz w:val="39"/>
          <w:szCs w:val="39"/>
        </w:rPr>
        <w:t>it</w:t>
      </w:r>
      <w:r>
        <w:rPr>
          <w:spacing w:val="-7"/>
          <w:sz w:val="39"/>
          <w:szCs w:val="39"/>
        </w:rPr>
        <w:t xml:space="preserve"> </w:t>
      </w:r>
      <w:r>
        <w:rPr>
          <w:sz w:val="39"/>
          <w:szCs w:val="39"/>
        </w:rPr>
        <w:t>the</w:t>
      </w:r>
      <w:r>
        <w:rPr>
          <w:spacing w:val="-8"/>
          <w:sz w:val="39"/>
          <w:szCs w:val="39"/>
        </w:rPr>
        <w:t xml:space="preserve"> </w:t>
      </w:r>
      <w:r>
        <w:rPr>
          <w:sz w:val="39"/>
          <w:szCs w:val="39"/>
        </w:rPr>
        <w:t>right</w:t>
      </w:r>
      <w:r>
        <w:rPr>
          <w:spacing w:val="-10"/>
          <w:sz w:val="39"/>
          <w:szCs w:val="39"/>
        </w:rPr>
        <w:t xml:space="preserve"> </w:t>
      </w:r>
      <w:r>
        <w:rPr>
          <w:sz w:val="39"/>
          <w:szCs w:val="39"/>
        </w:rPr>
        <w:t>time</w:t>
      </w:r>
      <w:r>
        <w:rPr>
          <w:spacing w:val="-8"/>
          <w:sz w:val="39"/>
          <w:szCs w:val="39"/>
        </w:rPr>
        <w:t xml:space="preserve"> </w:t>
      </w:r>
      <w:r>
        <w:rPr>
          <w:sz w:val="39"/>
          <w:szCs w:val="39"/>
        </w:rPr>
        <w:t>to</w:t>
      </w:r>
      <w:r>
        <w:rPr>
          <w:spacing w:val="-8"/>
          <w:sz w:val="39"/>
          <w:szCs w:val="39"/>
        </w:rPr>
        <w:t xml:space="preserve"> </w:t>
      </w:r>
      <w:r>
        <w:rPr>
          <w:sz w:val="39"/>
          <w:szCs w:val="39"/>
        </w:rPr>
        <w:t>mask</w:t>
      </w:r>
      <w:r>
        <w:rPr>
          <w:spacing w:val="-10"/>
          <w:sz w:val="39"/>
          <w:szCs w:val="39"/>
        </w:rPr>
        <w:t xml:space="preserve"> </w:t>
      </w:r>
      <w:r>
        <w:rPr>
          <w:sz w:val="39"/>
          <w:szCs w:val="39"/>
        </w:rPr>
        <w:t>your</w:t>
      </w:r>
      <w:r>
        <w:rPr>
          <w:spacing w:val="-8"/>
          <w:sz w:val="39"/>
          <w:szCs w:val="39"/>
        </w:rPr>
        <w:t xml:space="preserve"> </w:t>
      </w:r>
      <w:r>
        <w:rPr>
          <w:sz w:val="39"/>
          <w:szCs w:val="39"/>
        </w:rPr>
        <w:t>feelings?</w:t>
      </w:r>
    </w:p>
    <w:p w14:paraId="7744D7D1" w14:textId="77777777" w:rsidR="00294F29" w:rsidRDefault="00554C17">
      <w:pPr>
        <w:pStyle w:val="BodyText"/>
        <w:kinsoku w:val="0"/>
        <w:overflowPunct w:val="0"/>
        <w:spacing w:before="143" w:line="177" w:lineRule="auto"/>
        <w:ind w:left="573" w:right="1139"/>
        <w:rPr>
          <w:spacing w:val="-3"/>
          <w:w w:val="105"/>
          <w:sz w:val="39"/>
          <w:szCs w:val="39"/>
        </w:rPr>
      </w:pPr>
      <w:r>
        <w:rPr>
          <w:w w:val="105"/>
          <w:sz w:val="39"/>
          <w:szCs w:val="39"/>
        </w:rPr>
        <w:t>Sometimes</w:t>
      </w:r>
      <w:r>
        <w:rPr>
          <w:spacing w:val="-28"/>
          <w:w w:val="105"/>
          <w:sz w:val="39"/>
          <w:szCs w:val="39"/>
        </w:rPr>
        <w:t xml:space="preserve"> </w:t>
      </w:r>
      <w:r>
        <w:rPr>
          <w:spacing w:val="-3"/>
          <w:w w:val="105"/>
          <w:sz w:val="39"/>
          <w:szCs w:val="39"/>
        </w:rPr>
        <w:t>it’s</w:t>
      </w:r>
      <w:r>
        <w:rPr>
          <w:spacing w:val="-28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good</w:t>
      </w:r>
      <w:r>
        <w:rPr>
          <w:spacing w:val="-29"/>
          <w:w w:val="105"/>
          <w:sz w:val="39"/>
          <w:szCs w:val="39"/>
        </w:rPr>
        <w:t xml:space="preserve"> </w:t>
      </w:r>
      <w:r>
        <w:rPr>
          <w:spacing w:val="-3"/>
          <w:w w:val="105"/>
          <w:sz w:val="39"/>
          <w:szCs w:val="39"/>
        </w:rPr>
        <w:t>to</w:t>
      </w:r>
      <w:r>
        <w:rPr>
          <w:spacing w:val="-23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show</w:t>
      </w:r>
      <w:r>
        <w:rPr>
          <w:spacing w:val="-26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your</w:t>
      </w:r>
      <w:r>
        <w:rPr>
          <w:spacing w:val="-27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feelings</w:t>
      </w:r>
      <w:r>
        <w:rPr>
          <w:spacing w:val="-28"/>
          <w:w w:val="105"/>
          <w:sz w:val="39"/>
          <w:szCs w:val="39"/>
        </w:rPr>
        <w:t xml:space="preserve"> </w:t>
      </w:r>
      <w:proofErr w:type="gramStart"/>
      <w:r>
        <w:rPr>
          <w:w w:val="105"/>
          <w:sz w:val="39"/>
          <w:szCs w:val="39"/>
        </w:rPr>
        <w:t>as</w:t>
      </w:r>
      <w:r>
        <w:rPr>
          <w:spacing w:val="-24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long</w:t>
      </w:r>
      <w:r>
        <w:rPr>
          <w:spacing w:val="-28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as</w:t>
      </w:r>
      <w:proofErr w:type="gramEnd"/>
      <w:r>
        <w:rPr>
          <w:spacing w:val="-24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you</w:t>
      </w:r>
      <w:r>
        <w:rPr>
          <w:spacing w:val="-26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do</w:t>
      </w:r>
      <w:r>
        <w:rPr>
          <w:spacing w:val="-27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it</w:t>
      </w:r>
      <w:r>
        <w:rPr>
          <w:spacing w:val="-29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in</w:t>
      </w:r>
      <w:r>
        <w:rPr>
          <w:spacing w:val="-26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a</w:t>
      </w:r>
      <w:r>
        <w:rPr>
          <w:spacing w:val="-27"/>
          <w:w w:val="105"/>
          <w:sz w:val="39"/>
          <w:szCs w:val="39"/>
        </w:rPr>
        <w:t xml:space="preserve"> </w:t>
      </w:r>
      <w:r>
        <w:rPr>
          <w:spacing w:val="-4"/>
          <w:w w:val="105"/>
          <w:sz w:val="39"/>
          <w:szCs w:val="39"/>
        </w:rPr>
        <w:t>way</w:t>
      </w:r>
      <w:r>
        <w:rPr>
          <w:spacing w:val="-25"/>
          <w:w w:val="105"/>
          <w:sz w:val="39"/>
          <w:szCs w:val="39"/>
        </w:rPr>
        <w:t xml:space="preserve"> </w:t>
      </w:r>
      <w:r>
        <w:rPr>
          <w:spacing w:val="-3"/>
          <w:w w:val="105"/>
          <w:sz w:val="39"/>
          <w:szCs w:val="39"/>
        </w:rPr>
        <w:t>that</w:t>
      </w:r>
      <w:r>
        <w:rPr>
          <w:spacing w:val="-26"/>
          <w:w w:val="105"/>
          <w:sz w:val="39"/>
          <w:szCs w:val="39"/>
        </w:rPr>
        <w:t xml:space="preserve"> </w:t>
      </w:r>
      <w:r>
        <w:rPr>
          <w:spacing w:val="-4"/>
          <w:w w:val="105"/>
          <w:sz w:val="39"/>
          <w:szCs w:val="39"/>
        </w:rPr>
        <w:t>keeps</w:t>
      </w:r>
      <w:r>
        <w:rPr>
          <w:spacing w:val="-24"/>
          <w:w w:val="105"/>
          <w:sz w:val="39"/>
          <w:szCs w:val="39"/>
        </w:rPr>
        <w:t xml:space="preserve"> </w:t>
      </w:r>
      <w:r>
        <w:rPr>
          <w:w w:val="105"/>
          <w:sz w:val="39"/>
          <w:szCs w:val="39"/>
        </w:rPr>
        <w:t>you and others</w:t>
      </w:r>
      <w:r>
        <w:rPr>
          <w:spacing w:val="-30"/>
          <w:w w:val="105"/>
          <w:sz w:val="39"/>
          <w:szCs w:val="39"/>
        </w:rPr>
        <w:t xml:space="preserve"> </w:t>
      </w:r>
      <w:r>
        <w:rPr>
          <w:spacing w:val="-3"/>
          <w:w w:val="105"/>
          <w:sz w:val="39"/>
          <w:szCs w:val="39"/>
        </w:rPr>
        <w:t>safe.</w:t>
      </w:r>
    </w:p>
    <w:sectPr w:rsidR="00294F29">
      <w:pgSz w:w="15840" w:h="12240" w:orient="landscape"/>
      <w:pgMar w:top="1140" w:right="80" w:bottom="28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417" w:hanging="298"/>
      </w:pPr>
      <w:rPr>
        <w:rFonts w:ascii="Times New Roman" w:hAnsi="Times New Roman" w:cs="Times New Roman"/>
        <w:b w:val="0"/>
        <w:bCs w:val="0"/>
        <w:w w:val="100"/>
        <w:sz w:val="46"/>
        <w:szCs w:val="46"/>
      </w:rPr>
    </w:lvl>
    <w:lvl w:ilvl="1">
      <w:numFmt w:val="bullet"/>
      <w:lvlText w:val="•"/>
      <w:lvlJc w:val="left"/>
      <w:pPr>
        <w:ind w:left="1141" w:hanging="298"/>
      </w:pPr>
    </w:lvl>
    <w:lvl w:ilvl="2">
      <w:numFmt w:val="bullet"/>
      <w:lvlText w:val="•"/>
      <w:lvlJc w:val="left"/>
      <w:pPr>
        <w:ind w:left="1862" w:hanging="298"/>
      </w:pPr>
    </w:lvl>
    <w:lvl w:ilvl="3">
      <w:numFmt w:val="bullet"/>
      <w:lvlText w:val="•"/>
      <w:lvlJc w:val="left"/>
      <w:pPr>
        <w:ind w:left="2583" w:hanging="298"/>
      </w:pPr>
    </w:lvl>
    <w:lvl w:ilvl="4">
      <w:numFmt w:val="bullet"/>
      <w:lvlText w:val="•"/>
      <w:lvlJc w:val="left"/>
      <w:pPr>
        <w:ind w:left="3304" w:hanging="298"/>
      </w:pPr>
    </w:lvl>
    <w:lvl w:ilvl="5">
      <w:numFmt w:val="bullet"/>
      <w:lvlText w:val="•"/>
      <w:lvlJc w:val="left"/>
      <w:pPr>
        <w:ind w:left="4026" w:hanging="298"/>
      </w:pPr>
    </w:lvl>
    <w:lvl w:ilvl="6">
      <w:numFmt w:val="bullet"/>
      <w:lvlText w:val="•"/>
      <w:lvlJc w:val="left"/>
      <w:pPr>
        <w:ind w:left="4747" w:hanging="298"/>
      </w:pPr>
    </w:lvl>
    <w:lvl w:ilvl="7">
      <w:numFmt w:val="bullet"/>
      <w:lvlText w:val="•"/>
      <w:lvlJc w:val="left"/>
      <w:pPr>
        <w:ind w:left="5468" w:hanging="298"/>
      </w:pPr>
    </w:lvl>
    <w:lvl w:ilvl="8">
      <w:numFmt w:val="bullet"/>
      <w:lvlText w:val="•"/>
      <w:lvlJc w:val="left"/>
      <w:pPr>
        <w:ind w:left="6189" w:hanging="298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1504" w:hanging="298"/>
      </w:pPr>
      <w:rPr>
        <w:rFonts w:ascii="Times New Roman" w:hAnsi="Times New Roman" w:cs="Times New Roman"/>
        <w:b w:val="0"/>
        <w:bCs w:val="0"/>
        <w:w w:val="100"/>
        <w:sz w:val="36"/>
        <w:szCs w:val="36"/>
      </w:rPr>
    </w:lvl>
    <w:lvl w:ilvl="1">
      <w:numFmt w:val="bullet"/>
      <w:lvlText w:val="•"/>
      <w:lvlJc w:val="left"/>
      <w:pPr>
        <w:ind w:left="2926" w:hanging="298"/>
      </w:pPr>
    </w:lvl>
    <w:lvl w:ilvl="2">
      <w:numFmt w:val="bullet"/>
      <w:lvlText w:val="•"/>
      <w:lvlJc w:val="left"/>
      <w:pPr>
        <w:ind w:left="4352" w:hanging="298"/>
      </w:pPr>
    </w:lvl>
    <w:lvl w:ilvl="3">
      <w:numFmt w:val="bullet"/>
      <w:lvlText w:val="•"/>
      <w:lvlJc w:val="left"/>
      <w:pPr>
        <w:ind w:left="5778" w:hanging="298"/>
      </w:pPr>
    </w:lvl>
    <w:lvl w:ilvl="4">
      <w:numFmt w:val="bullet"/>
      <w:lvlText w:val="•"/>
      <w:lvlJc w:val="left"/>
      <w:pPr>
        <w:ind w:left="7204" w:hanging="298"/>
      </w:pPr>
    </w:lvl>
    <w:lvl w:ilvl="5">
      <w:numFmt w:val="bullet"/>
      <w:lvlText w:val="•"/>
      <w:lvlJc w:val="left"/>
      <w:pPr>
        <w:ind w:left="8630" w:hanging="298"/>
      </w:pPr>
    </w:lvl>
    <w:lvl w:ilvl="6">
      <w:numFmt w:val="bullet"/>
      <w:lvlText w:val="•"/>
      <w:lvlJc w:val="left"/>
      <w:pPr>
        <w:ind w:left="10056" w:hanging="298"/>
      </w:pPr>
    </w:lvl>
    <w:lvl w:ilvl="7">
      <w:numFmt w:val="bullet"/>
      <w:lvlText w:val="•"/>
      <w:lvlJc w:val="left"/>
      <w:pPr>
        <w:ind w:left="11482" w:hanging="298"/>
      </w:pPr>
    </w:lvl>
    <w:lvl w:ilvl="8">
      <w:numFmt w:val="bullet"/>
      <w:lvlText w:val="•"/>
      <w:lvlJc w:val="left"/>
      <w:pPr>
        <w:ind w:left="12908" w:hanging="298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1123" w:hanging="298"/>
      </w:pPr>
      <w:rPr>
        <w:rFonts w:ascii="Times New Roman" w:hAnsi="Times New Roman" w:cs="Times New Roman"/>
        <w:b w:val="0"/>
        <w:bCs w:val="0"/>
        <w:w w:val="101"/>
        <w:sz w:val="39"/>
        <w:szCs w:val="39"/>
      </w:rPr>
    </w:lvl>
    <w:lvl w:ilvl="1">
      <w:start w:val="4"/>
      <w:numFmt w:val="decimal"/>
      <w:lvlText w:val="%2."/>
      <w:lvlJc w:val="left"/>
      <w:pPr>
        <w:ind w:left="10228" w:hanging="174"/>
      </w:pPr>
      <w:rPr>
        <w:b w:val="0"/>
        <w:bCs w:val="0"/>
        <w:w w:val="101"/>
      </w:rPr>
    </w:lvl>
    <w:lvl w:ilvl="2">
      <w:numFmt w:val="bullet"/>
      <w:lvlText w:val="•"/>
      <w:lvlJc w:val="left"/>
      <w:pPr>
        <w:ind w:left="10835" w:hanging="174"/>
      </w:pPr>
    </w:lvl>
    <w:lvl w:ilvl="3">
      <w:numFmt w:val="bullet"/>
      <w:lvlText w:val="•"/>
      <w:lvlJc w:val="left"/>
      <w:pPr>
        <w:ind w:left="11451" w:hanging="174"/>
      </w:pPr>
    </w:lvl>
    <w:lvl w:ilvl="4">
      <w:numFmt w:val="bullet"/>
      <w:lvlText w:val="•"/>
      <w:lvlJc w:val="left"/>
      <w:pPr>
        <w:ind w:left="12066" w:hanging="174"/>
      </w:pPr>
    </w:lvl>
    <w:lvl w:ilvl="5">
      <w:numFmt w:val="bullet"/>
      <w:lvlText w:val="•"/>
      <w:lvlJc w:val="left"/>
      <w:pPr>
        <w:ind w:left="12682" w:hanging="174"/>
      </w:pPr>
    </w:lvl>
    <w:lvl w:ilvl="6">
      <w:numFmt w:val="bullet"/>
      <w:lvlText w:val="•"/>
      <w:lvlJc w:val="left"/>
      <w:pPr>
        <w:ind w:left="13297" w:hanging="174"/>
      </w:pPr>
    </w:lvl>
    <w:lvl w:ilvl="7">
      <w:numFmt w:val="bullet"/>
      <w:lvlText w:val="•"/>
      <w:lvlJc w:val="left"/>
      <w:pPr>
        <w:ind w:left="13913" w:hanging="174"/>
      </w:pPr>
    </w:lvl>
    <w:lvl w:ilvl="8">
      <w:numFmt w:val="bullet"/>
      <w:lvlText w:val="•"/>
      <w:lvlJc w:val="left"/>
      <w:pPr>
        <w:ind w:left="14528" w:hanging="174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46" w:hanging="49"/>
      </w:pPr>
      <w:rPr>
        <w:rFonts w:ascii="Courier New" w:hAnsi="Courier New" w:cs="Courier New"/>
        <w:b w:val="0"/>
        <w:bCs w:val="0"/>
        <w:color w:val="B5B5B5"/>
        <w:w w:val="8"/>
        <w:position w:val="10"/>
        <w:sz w:val="96"/>
        <w:szCs w:val="96"/>
      </w:rPr>
    </w:lvl>
    <w:lvl w:ilvl="1">
      <w:numFmt w:val="bullet"/>
      <w:lvlText w:val="•"/>
      <w:lvlJc w:val="left"/>
      <w:pPr>
        <w:ind w:left="159" w:hanging="49"/>
      </w:pPr>
    </w:lvl>
    <w:lvl w:ilvl="2">
      <w:numFmt w:val="bullet"/>
      <w:lvlText w:val="•"/>
      <w:lvlJc w:val="left"/>
      <w:pPr>
        <w:ind w:left="279" w:hanging="49"/>
      </w:pPr>
    </w:lvl>
    <w:lvl w:ilvl="3">
      <w:numFmt w:val="bullet"/>
      <w:lvlText w:val="•"/>
      <w:lvlJc w:val="left"/>
      <w:pPr>
        <w:ind w:left="398" w:hanging="49"/>
      </w:pPr>
    </w:lvl>
    <w:lvl w:ilvl="4">
      <w:numFmt w:val="bullet"/>
      <w:lvlText w:val="•"/>
      <w:lvlJc w:val="left"/>
      <w:pPr>
        <w:ind w:left="518" w:hanging="49"/>
      </w:pPr>
    </w:lvl>
    <w:lvl w:ilvl="5">
      <w:numFmt w:val="bullet"/>
      <w:lvlText w:val="•"/>
      <w:lvlJc w:val="left"/>
      <w:pPr>
        <w:ind w:left="638" w:hanging="49"/>
      </w:pPr>
    </w:lvl>
    <w:lvl w:ilvl="6">
      <w:numFmt w:val="bullet"/>
      <w:lvlText w:val="•"/>
      <w:lvlJc w:val="left"/>
      <w:pPr>
        <w:ind w:left="757" w:hanging="49"/>
      </w:pPr>
    </w:lvl>
    <w:lvl w:ilvl="7">
      <w:numFmt w:val="bullet"/>
      <w:lvlText w:val="•"/>
      <w:lvlJc w:val="left"/>
      <w:pPr>
        <w:ind w:left="877" w:hanging="49"/>
      </w:pPr>
    </w:lvl>
    <w:lvl w:ilvl="8">
      <w:numFmt w:val="bullet"/>
      <w:lvlText w:val="•"/>
      <w:lvlJc w:val="left"/>
      <w:pPr>
        <w:ind w:left="997" w:hanging="49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1504" w:hanging="298"/>
      </w:pPr>
      <w:rPr>
        <w:rFonts w:ascii="Times New Roman" w:hAnsi="Times New Roman" w:cs="Times New Roman"/>
        <w:b w:val="0"/>
        <w:bCs w:val="0"/>
        <w:w w:val="100"/>
        <w:sz w:val="36"/>
        <w:szCs w:val="36"/>
      </w:rPr>
    </w:lvl>
    <w:lvl w:ilvl="1">
      <w:numFmt w:val="bullet"/>
      <w:lvlText w:val="•"/>
      <w:lvlJc w:val="left"/>
      <w:pPr>
        <w:ind w:left="2926" w:hanging="298"/>
      </w:pPr>
    </w:lvl>
    <w:lvl w:ilvl="2">
      <w:numFmt w:val="bullet"/>
      <w:lvlText w:val="•"/>
      <w:lvlJc w:val="left"/>
      <w:pPr>
        <w:ind w:left="4352" w:hanging="298"/>
      </w:pPr>
    </w:lvl>
    <w:lvl w:ilvl="3">
      <w:numFmt w:val="bullet"/>
      <w:lvlText w:val="•"/>
      <w:lvlJc w:val="left"/>
      <w:pPr>
        <w:ind w:left="5778" w:hanging="298"/>
      </w:pPr>
    </w:lvl>
    <w:lvl w:ilvl="4">
      <w:numFmt w:val="bullet"/>
      <w:lvlText w:val="•"/>
      <w:lvlJc w:val="left"/>
      <w:pPr>
        <w:ind w:left="7204" w:hanging="298"/>
      </w:pPr>
    </w:lvl>
    <w:lvl w:ilvl="5">
      <w:numFmt w:val="bullet"/>
      <w:lvlText w:val="•"/>
      <w:lvlJc w:val="left"/>
      <w:pPr>
        <w:ind w:left="8630" w:hanging="298"/>
      </w:pPr>
    </w:lvl>
    <w:lvl w:ilvl="6">
      <w:numFmt w:val="bullet"/>
      <w:lvlText w:val="•"/>
      <w:lvlJc w:val="left"/>
      <w:pPr>
        <w:ind w:left="10056" w:hanging="298"/>
      </w:pPr>
    </w:lvl>
    <w:lvl w:ilvl="7">
      <w:numFmt w:val="bullet"/>
      <w:lvlText w:val="•"/>
      <w:lvlJc w:val="left"/>
      <w:pPr>
        <w:ind w:left="11482" w:hanging="298"/>
      </w:pPr>
    </w:lvl>
    <w:lvl w:ilvl="8">
      <w:numFmt w:val="bullet"/>
      <w:lvlText w:val="•"/>
      <w:lvlJc w:val="left"/>
      <w:pPr>
        <w:ind w:left="12908" w:hanging="298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1010" w:hanging="298"/>
      </w:pPr>
      <w:rPr>
        <w:rFonts w:ascii="Times New Roman" w:hAnsi="Times New Roman" w:cs="Times New Roman"/>
        <w:b w:val="0"/>
        <w:bCs w:val="0"/>
        <w:w w:val="100"/>
        <w:sz w:val="46"/>
        <w:szCs w:val="46"/>
      </w:rPr>
    </w:lvl>
    <w:lvl w:ilvl="1">
      <w:numFmt w:val="bullet"/>
      <w:lvlText w:val="•"/>
      <w:lvlJc w:val="left"/>
      <w:pPr>
        <w:ind w:left="1305" w:hanging="298"/>
      </w:pPr>
      <w:rPr>
        <w:rFonts w:ascii="Times New Roman" w:hAnsi="Times New Roman" w:cs="Times New Roman"/>
        <w:b w:val="0"/>
        <w:bCs w:val="0"/>
        <w:w w:val="100"/>
        <w:sz w:val="46"/>
        <w:szCs w:val="46"/>
      </w:rPr>
    </w:lvl>
    <w:lvl w:ilvl="2">
      <w:numFmt w:val="bullet"/>
      <w:lvlText w:val="•"/>
      <w:lvlJc w:val="left"/>
      <w:pPr>
        <w:ind w:left="1504" w:hanging="298"/>
      </w:pPr>
      <w:rPr>
        <w:rFonts w:ascii="Times New Roman" w:hAnsi="Times New Roman" w:cs="Times New Roman"/>
        <w:b w:val="0"/>
        <w:bCs w:val="0"/>
        <w:w w:val="100"/>
        <w:sz w:val="46"/>
        <w:szCs w:val="46"/>
      </w:rPr>
    </w:lvl>
    <w:lvl w:ilvl="3">
      <w:numFmt w:val="bullet"/>
      <w:lvlText w:val="•"/>
      <w:lvlJc w:val="left"/>
      <w:pPr>
        <w:ind w:left="3282" w:hanging="298"/>
      </w:pPr>
    </w:lvl>
    <w:lvl w:ilvl="4">
      <w:numFmt w:val="bullet"/>
      <w:lvlText w:val="•"/>
      <w:lvlJc w:val="left"/>
      <w:pPr>
        <w:ind w:left="5065" w:hanging="298"/>
      </w:pPr>
    </w:lvl>
    <w:lvl w:ilvl="5">
      <w:numFmt w:val="bullet"/>
      <w:lvlText w:val="•"/>
      <w:lvlJc w:val="left"/>
      <w:pPr>
        <w:ind w:left="6847" w:hanging="298"/>
      </w:pPr>
    </w:lvl>
    <w:lvl w:ilvl="6">
      <w:numFmt w:val="bullet"/>
      <w:lvlText w:val="•"/>
      <w:lvlJc w:val="left"/>
      <w:pPr>
        <w:ind w:left="8630" w:hanging="298"/>
      </w:pPr>
    </w:lvl>
    <w:lvl w:ilvl="7">
      <w:numFmt w:val="bullet"/>
      <w:lvlText w:val="•"/>
      <w:lvlJc w:val="left"/>
      <w:pPr>
        <w:ind w:left="10412" w:hanging="298"/>
      </w:pPr>
    </w:lvl>
    <w:lvl w:ilvl="8">
      <w:numFmt w:val="bullet"/>
      <w:lvlText w:val="•"/>
      <w:lvlJc w:val="left"/>
      <w:pPr>
        <w:ind w:left="12195" w:hanging="298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□"/>
      <w:lvlJc w:val="left"/>
      <w:pPr>
        <w:ind w:left="564" w:hanging="447"/>
      </w:pPr>
      <w:rPr>
        <w:rFonts w:ascii="Times New Roman" w:hAnsi="Times New Roman" w:cs="Times New Roman"/>
        <w:b w:val="0"/>
        <w:bCs w:val="0"/>
        <w:color w:val="8CB83D"/>
        <w:w w:val="77"/>
        <w:sz w:val="26"/>
        <w:szCs w:val="26"/>
      </w:rPr>
    </w:lvl>
    <w:lvl w:ilvl="1">
      <w:numFmt w:val="bullet"/>
      <w:lvlText w:val="•"/>
      <w:lvlJc w:val="left"/>
      <w:pPr>
        <w:ind w:left="1845" w:hanging="447"/>
      </w:pPr>
    </w:lvl>
    <w:lvl w:ilvl="2">
      <w:numFmt w:val="bullet"/>
      <w:lvlText w:val="•"/>
      <w:lvlJc w:val="left"/>
      <w:pPr>
        <w:ind w:left="3131" w:hanging="447"/>
      </w:pPr>
    </w:lvl>
    <w:lvl w:ilvl="3">
      <w:numFmt w:val="bullet"/>
      <w:lvlText w:val="•"/>
      <w:lvlJc w:val="left"/>
      <w:pPr>
        <w:ind w:left="4417" w:hanging="447"/>
      </w:pPr>
    </w:lvl>
    <w:lvl w:ilvl="4">
      <w:numFmt w:val="bullet"/>
      <w:lvlText w:val="•"/>
      <w:lvlJc w:val="left"/>
      <w:pPr>
        <w:ind w:left="5703" w:hanging="447"/>
      </w:pPr>
    </w:lvl>
    <w:lvl w:ilvl="5">
      <w:numFmt w:val="bullet"/>
      <w:lvlText w:val="•"/>
      <w:lvlJc w:val="left"/>
      <w:pPr>
        <w:ind w:left="6989" w:hanging="447"/>
      </w:pPr>
    </w:lvl>
    <w:lvl w:ilvl="6">
      <w:numFmt w:val="bullet"/>
      <w:lvlText w:val="•"/>
      <w:lvlJc w:val="left"/>
      <w:pPr>
        <w:ind w:left="8275" w:hanging="447"/>
      </w:pPr>
    </w:lvl>
    <w:lvl w:ilvl="7">
      <w:numFmt w:val="bullet"/>
      <w:lvlText w:val="•"/>
      <w:lvlJc w:val="left"/>
      <w:pPr>
        <w:ind w:left="9560" w:hanging="447"/>
      </w:pPr>
    </w:lvl>
    <w:lvl w:ilvl="8">
      <w:numFmt w:val="bullet"/>
      <w:lvlText w:val="•"/>
      <w:lvlJc w:val="left"/>
      <w:pPr>
        <w:ind w:left="10846" w:hanging="447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871" w:hanging="298"/>
      </w:pPr>
      <w:rPr>
        <w:rFonts w:ascii="Times New Roman" w:hAnsi="Times New Roman" w:cs="Times New Roman"/>
        <w:b w:val="0"/>
        <w:bCs w:val="0"/>
        <w:w w:val="101"/>
        <w:sz w:val="39"/>
        <w:szCs w:val="39"/>
      </w:rPr>
    </w:lvl>
    <w:lvl w:ilvl="1">
      <w:numFmt w:val="bullet"/>
      <w:lvlText w:val="•"/>
      <w:lvlJc w:val="left"/>
      <w:pPr>
        <w:ind w:left="2368" w:hanging="298"/>
      </w:pPr>
    </w:lvl>
    <w:lvl w:ilvl="2">
      <w:numFmt w:val="bullet"/>
      <w:lvlText w:val="•"/>
      <w:lvlJc w:val="left"/>
      <w:pPr>
        <w:ind w:left="3856" w:hanging="298"/>
      </w:pPr>
    </w:lvl>
    <w:lvl w:ilvl="3">
      <w:numFmt w:val="bullet"/>
      <w:lvlText w:val="•"/>
      <w:lvlJc w:val="left"/>
      <w:pPr>
        <w:ind w:left="5344" w:hanging="298"/>
      </w:pPr>
    </w:lvl>
    <w:lvl w:ilvl="4">
      <w:numFmt w:val="bullet"/>
      <w:lvlText w:val="•"/>
      <w:lvlJc w:val="left"/>
      <w:pPr>
        <w:ind w:left="6832" w:hanging="298"/>
      </w:pPr>
    </w:lvl>
    <w:lvl w:ilvl="5">
      <w:numFmt w:val="bullet"/>
      <w:lvlText w:val="•"/>
      <w:lvlJc w:val="left"/>
      <w:pPr>
        <w:ind w:left="8320" w:hanging="298"/>
      </w:pPr>
    </w:lvl>
    <w:lvl w:ilvl="6">
      <w:numFmt w:val="bullet"/>
      <w:lvlText w:val="•"/>
      <w:lvlJc w:val="left"/>
      <w:pPr>
        <w:ind w:left="9808" w:hanging="298"/>
      </w:pPr>
    </w:lvl>
    <w:lvl w:ilvl="7">
      <w:numFmt w:val="bullet"/>
      <w:lvlText w:val="•"/>
      <w:lvlJc w:val="left"/>
      <w:pPr>
        <w:ind w:left="11296" w:hanging="298"/>
      </w:pPr>
    </w:lvl>
    <w:lvl w:ilvl="8">
      <w:numFmt w:val="bullet"/>
      <w:lvlText w:val="•"/>
      <w:lvlJc w:val="left"/>
      <w:pPr>
        <w:ind w:left="12784" w:hanging="298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447DA4"/>
    <w:rsid w:val="00294F29"/>
    <w:rsid w:val="00447DA4"/>
    <w:rsid w:val="00547792"/>
    <w:rsid w:val="00554C17"/>
    <w:rsid w:val="0071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33"/>
    <o:shapelayout v:ext="edit">
      <o:idmap v:ext="edit" data="1"/>
    </o:shapelayout>
  </w:shapeDefaults>
  <w:decimalSymbol w:val="."/>
  <w:listSeparator w:val=","/>
  <w14:docId w14:val="5D67E121"/>
  <w14:defaultImageDpi w14:val="0"/>
  <w15:docId w15:val="{539F8B34-75C3-4AED-AD23-0A5F07F7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pPr>
      <w:outlineLvl w:val="0"/>
    </w:pPr>
    <w:rPr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80"/>
      <w:ind w:left="1238"/>
      <w:outlineLvl w:val="1"/>
    </w:pPr>
    <w:rPr>
      <w:sz w:val="49"/>
      <w:szCs w:val="49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010"/>
      <w:outlineLvl w:val="2"/>
    </w:pPr>
    <w:rPr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136"/>
      <w:ind w:left="1504" w:hanging="297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Covid Resources for staff part 1</vt:lpstr>
    </vt:vector>
  </TitlesOfParts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Covid Resources for staff part 1</dc:title>
  <dc:subject/>
  <dc:creator>thcure</dc:creator>
  <cp:keywords/>
  <dc:description/>
  <cp:lastModifiedBy>Lorraine C Brown</cp:lastModifiedBy>
  <cp:revision>3</cp:revision>
  <dcterms:created xsi:type="dcterms:W3CDTF">2020-08-06T11:22:00Z</dcterms:created>
  <dcterms:modified xsi:type="dcterms:W3CDTF">2020-08-10T14:48:00Z</dcterms:modified>
</cp:coreProperties>
</file>