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0E00" w:rsidRDefault="00FB6577">
      <w:pPr>
        <w:pStyle w:val="BodyText"/>
        <w:kinsoku w:val="0"/>
        <w:overflowPunct w:val="0"/>
        <w:spacing w:before="94" w:line="235" w:lineRule="auto"/>
        <w:ind w:left="1896" w:right="1716" w:firstLine="157"/>
        <w:jc w:val="center"/>
        <w:rPr>
          <w:rFonts w:ascii="Myriad Pro Light" w:hAnsi="Myriad Pro Light" w:cs="Myriad Pro Light"/>
          <w:b/>
          <w:bCs/>
          <w:color w:val="FFFFFF"/>
          <w:sz w:val="76"/>
          <w:szCs w:val="76"/>
        </w:rPr>
      </w:pPr>
      <w:r>
        <w:rPr>
          <w:noProof/>
        </w:rPr>
        <mc:AlternateContent>
          <mc:Choice Requires="wpg">
            <w:drawing>
              <wp:anchor distT="0" distB="0" distL="114300" distR="114300" simplePos="0" relativeHeight="251652096" behindDoc="1" locked="0" layoutInCell="0" allowOverlap="1">
                <wp:simplePos x="0" y="0"/>
                <wp:positionH relativeFrom="page">
                  <wp:posOffset>1905</wp:posOffset>
                </wp:positionH>
                <wp:positionV relativeFrom="page">
                  <wp:posOffset>287655</wp:posOffset>
                </wp:positionV>
                <wp:extent cx="7557770" cy="10404475"/>
                <wp:effectExtent l="0" t="0" r="0" b="0"/>
                <wp:wrapNone/>
                <wp:docPr id="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10404475"/>
                          <a:chOff x="3" y="453"/>
                          <a:chExt cx="11902" cy="16385"/>
                        </a:xfrm>
                      </wpg:grpSpPr>
                      <pic:pic xmlns:pic="http://schemas.openxmlformats.org/drawingml/2006/picture">
                        <pic:nvPicPr>
                          <pic:cNvPr id="61"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60" y="5417"/>
                            <a:ext cx="11000" cy="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Freeform 4"/>
                        <wps:cNvSpPr>
                          <a:spLocks/>
                        </wps:cNvSpPr>
                        <wps:spPr bwMode="auto">
                          <a:xfrm>
                            <a:off x="453" y="453"/>
                            <a:ext cx="10999" cy="5018"/>
                          </a:xfrm>
                          <a:custGeom>
                            <a:avLst/>
                            <a:gdLst>
                              <a:gd name="T0" fmla="*/ 10828 w 10999"/>
                              <a:gd name="T1" fmla="*/ 0 h 5018"/>
                              <a:gd name="T2" fmla="*/ 170 w 10999"/>
                              <a:gd name="T3" fmla="*/ 0 h 5018"/>
                              <a:gd name="T4" fmla="*/ 71 w 10999"/>
                              <a:gd name="T5" fmla="*/ 2 h 5018"/>
                              <a:gd name="T6" fmla="*/ 21 w 10999"/>
                              <a:gd name="T7" fmla="*/ 21 h 5018"/>
                              <a:gd name="T8" fmla="*/ 2 w 10999"/>
                              <a:gd name="T9" fmla="*/ 71 h 5018"/>
                              <a:gd name="T10" fmla="*/ 0 w 10999"/>
                              <a:gd name="T11" fmla="*/ 170 h 5018"/>
                              <a:gd name="T12" fmla="*/ 0 w 10999"/>
                              <a:gd name="T13" fmla="*/ 5017 h 5018"/>
                              <a:gd name="T14" fmla="*/ 10998 w 10999"/>
                              <a:gd name="T15" fmla="*/ 5017 h 5018"/>
                              <a:gd name="T16" fmla="*/ 10998 w 10999"/>
                              <a:gd name="T17" fmla="*/ 170 h 5018"/>
                              <a:gd name="T18" fmla="*/ 10995 w 10999"/>
                              <a:gd name="T19" fmla="*/ 71 h 5018"/>
                              <a:gd name="T20" fmla="*/ 10977 w 10999"/>
                              <a:gd name="T21" fmla="*/ 21 h 5018"/>
                              <a:gd name="T22" fmla="*/ 10926 w 10999"/>
                              <a:gd name="T23" fmla="*/ 2 h 5018"/>
                              <a:gd name="T24" fmla="*/ 10828 w 10999"/>
                              <a:gd name="T25" fmla="*/ 0 h 5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999" h="5018">
                                <a:moveTo>
                                  <a:pt x="10828" y="0"/>
                                </a:moveTo>
                                <a:lnTo>
                                  <a:pt x="170" y="0"/>
                                </a:lnTo>
                                <a:lnTo>
                                  <a:pt x="71" y="2"/>
                                </a:lnTo>
                                <a:lnTo>
                                  <a:pt x="21" y="21"/>
                                </a:lnTo>
                                <a:lnTo>
                                  <a:pt x="2" y="71"/>
                                </a:lnTo>
                                <a:lnTo>
                                  <a:pt x="0" y="170"/>
                                </a:lnTo>
                                <a:lnTo>
                                  <a:pt x="0" y="5017"/>
                                </a:lnTo>
                                <a:lnTo>
                                  <a:pt x="10998" y="5017"/>
                                </a:lnTo>
                                <a:lnTo>
                                  <a:pt x="10998" y="170"/>
                                </a:lnTo>
                                <a:lnTo>
                                  <a:pt x="10995" y="71"/>
                                </a:lnTo>
                                <a:lnTo>
                                  <a:pt x="10977" y="21"/>
                                </a:lnTo>
                                <a:lnTo>
                                  <a:pt x="10926" y="2"/>
                                </a:lnTo>
                                <a:lnTo>
                                  <a:pt x="10828" y="0"/>
                                </a:lnTo>
                                <a:close/>
                              </a:path>
                            </a:pathLst>
                          </a:custGeom>
                          <a:solidFill>
                            <a:srgbClr val="8F49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5"/>
                        <wps:cNvSpPr>
                          <a:spLocks/>
                        </wps:cNvSpPr>
                        <wps:spPr bwMode="auto">
                          <a:xfrm>
                            <a:off x="3" y="12446"/>
                            <a:ext cx="11902" cy="4392"/>
                          </a:xfrm>
                          <a:custGeom>
                            <a:avLst/>
                            <a:gdLst>
                              <a:gd name="T0" fmla="*/ 11528 w 11902"/>
                              <a:gd name="T1" fmla="*/ 142 h 4392"/>
                              <a:gd name="T2" fmla="*/ 11498 w 11902"/>
                              <a:gd name="T3" fmla="*/ 11 h 4392"/>
                              <a:gd name="T4" fmla="*/ 11396 w 11902"/>
                              <a:gd name="T5" fmla="*/ 67 h 4392"/>
                              <a:gd name="T6" fmla="*/ 11235 w 11902"/>
                              <a:gd name="T7" fmla="*/ 147 h 4392"/>
                              <a:gd name="T8" fmla="*/ 11066 w 11902"/>
                              <a:gd name="T9" fmla="*/ 225 h 4392"/>
                              <a:gd name="T10" fmla="*/ 10949 w 11902"/>
                              <a:gd name="T11" fmla="*/ 275 h 4392"/>
                              <a:gd name="T12" fmla="*/ 10828 w 11902"/>
                              <a:gd name="T13" fmla="*/ 325 h 4392"/>
                              <a:gd name="T14" fmla="*/ 10510 w 11902"/>
                              <a:gd name="T15" fmla="*/ 445 h 4392"/>
                              <a:gd name="T16" fmla="*/ 10377 w 11902"/>
                              <a:gd name="T17" fmla="*/ 491 h 4392"/>
                              <a:gd name="T18" fmla="*/ 8484 w 11902"/>
                              <a:gd name="T19" fmla="*/ 923 h 4392"/>
                              <a:gd name="T20" fmla="*/ 6181 w 11902"/>
                              <a:gd name="T21" fmla="*/ 1185 h 4392"/>
                              <a:gd name="T22" fmla="*/ 5983 w 11902"/>
                              <a:gd name="T23" fmla="*/ 1191 h 4392"/>
                              <a:gd name="T24" fmla="*/ 5689 w 11902"/>
                              <a:gd name="T25" fmla="*/ 1195 h 4392"/>
                              <a:gd name="T26" fmla="*/ 5303 w 11902"/>
                              <a:gd name="T27" fmla="*/ 1197 h 4392"/>
                              <a:gd name="T28" fmla="*/ 4550 w 11902"/>
                              <a:gd name="T29" fmla="*/ 1173 h 4392"/>
                              <a:gd name="T30" fmla="*/ 4367 w 11902"/>
                              <a:gd name="T31" fmla="*/ 1163 h 4392"/>
                              <a:gd name="T32" fmla="*/ 4186 w 11902"/>
                              <a:gd name="T33" fmla="*/ 1149 h 4392"/>
                              <a:gd name="T34" fmla="*/ 4184 w 11902"/>
                              <a:gd name="T35" fmla="*/ 1288 h 4392"/>
                              <a:gd name="T36" fmla="*/ 2750 w 11902"/>
                              <a:gd name="T37" fmla="*/ 1203 h 4392"/>
                              <a:gd name="T38" fmla="*/ 1343 w 11902"/>
                              <a:gd name="T39" fmla="*/ 697 h 4392"/>
                              <a:gd name="T40" fmla="*/ 1653 w 11902"/>
                              <a:gd name="T41" fmla="*/ 801 h 4392"/>
                              <a:gd name="T42" fmla="*/ 1997 w 11902"/>
                              <a:gd name="T43" fmla="*/ 903 h 4392"/>
                              <a:gd name="T44" fmla="*/ 2213 w 11902"/>
                              <a:gd name="T45" fmla="*/ 959 h 4392"/>
                              <a:gd name="T46" fmla="*/ 2361 w 11902"/>
                              <a:gd name="T47" fmla="*/ 993 h 4392"/>
                              <a:gd name="T48" fmla="*/ 2512 w 11902"/>
                              <a:gd name="T49" fmla="*/ 1027 h 4392"/>
                              <a:gd name="T50" fmla="*/ 2744 w 11902"/>
                              <a:gd name="T51" fmla="*/ 1077 h 4392"/>
                              <a:gd name="T52" fmla="*/ 2902 w 11902"/>
                              <a:gd name="T53" fmla="*/ 1107 h 4392"/>
                              <a:gd name="T54" fmla="*/ 3731 w 11902"/>
                              <a:gd name="T55" fmla="*/ 1237 h 4392"/>
                              <a:gd name="T56" fmla="*/ 4184 w 11902"/>
                              <a:gd name="T57" fmla="*/ 1288 h 4392"/>
                              <a:gd name="T58" fmla="*/ 4096 w 11902"/>
                              <a:gd name="T59" fmla="*/ 1143 h 4392"/>
                              <a:gd name="T60" fmla="*/ 3316 w 11902"/>
                              <a:gd name="T61" fmla="*/ 1061 h 4392"/>
                              <a:gd name="T62" fmla="*/ 2904 w 11902"/>
                              <a:gd name="T63" fmla="*/ 999 h 4392"/>
                              <a:gd name="T64" fmla="*/ 2666 w 11902"/>
                              <a:gd name="T65" fmla="*/ 959 h 4392"/>
                              <a:gd name="T66" fmla="*/ 2511 w 11902"/>
                              <a:gd name="T67" fmla="*/ 929 h 4392"/>
                              <a:gd name="T68" fmla="*/ 2137 w 11902"/>
                              <a:gd name="T69" fmla="*/ 847 h 4392"/>
                              <a:gd name="T70" fmla="*/ 1922 w 11902"/>
                              <a:gd name="T71" fmla="*/ 795 h 4392"/>
                              <a:gd name="T72" fmla="*/ 1783 w 11902"/>
                              <a:gd name="T73" fmla="*/ 757 h 4392"/>
                              <a:gd name="T74" fmla="*/ 1647 w 11902"/>
                              <a:gd name="T75" fmla="*/ 719 h 4392"/>
                              <a:gd name="T76" fmla="*/ 1451 w 11902"/>
                              <a:gd name="T77" fmla="*/ 657 h 4392"/>
                              <a:gd name="T78" fmla="*/ 1201 w 11902"/>
                              <a:gd name="T79" fmla="*/ 571 h 4392"/>
                              <a:gd name="T80" fmla="*/ 1025 w 11902"/>
                              <a:gd name="T81" fmla="*/ 503 h 4392"/>
                              <a:gd name="T82" fmla="*/ 857 w 11902"/>
                              <a:gd name="T83" fmla="*/ 433 h 4392"/>
                              <a:gd name="T84" fmla="*/ 698 w 11902"/>
                              <a:gd name="T85" fmla="*/ 359 h 4392"/>
                              <a:gd name="T86" fmla="*/ 598 w 11902"/>
                              <a:gd name="T87" fmla="*/ 309 h 4392"/>
                              <a:gd name="T88" fmla="*/ 502 w 11902"/>
                              <a:gd name="T89" fmla="*/ 257 h 4392"/>
                              <a:gd name="T90" fmla="*/ 456 w 11902"/>
                              <a:gd name="T91" fmla="*/ 254 h 4392"/>
                              <a:gd name="T92" fmla="*/ 0 w 11902"/>
                              <a:gd name="T93" fmla="*/ 4391 h 4392"/>
                              <a:gd name="T94" fmla="*/ 11901 w 11902"/>
                              <a:gd name="T95" fmla="*/ 1294 h 4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1902" h="4392">
                                <a:moveTo>
                                  <a:pt x="11901" y="0"/>
                                </a:moveTo>
                                <a:lnTo>
                                  <a:pt x="11528" y="142"/>
                                </a:lnTo>
                                <a:lnTo>
                                  <a:pt x="11498" y="151"/>
                                </a:lnTo>
                                <a:lnTo>
                                  <a:pt x="11498" y="11"/>
                                </a:lnTo>
                                <a:lnTo>
                                  <a:pt x="11448" y="39"/>
                                </a:lnTo>
                                <a:lnTo>
                                  <a:pt x="11396" y="67"/>
                                </a:lnTo>
                                <a:lnTo>
                                  <a:pt x="11290" y="119"/>
                                </a:lnTo>
                                <a:lnTo>
                                  <a:pt x="11235" y="147"/>
                                </a:lnTo>
                                <a:lnTo>
                                  <a:pt x="11180" y="173"/>
                                </a:lnTo>
                                <a:lnTo>
                                  <a:pt x="11066" y="225"/>
                                </a:lnTo>
                                <a:lnTo>
                                  <a:pt x="11008" y="249"/>
                                </a:lnTo>
                                <a:lnTo>
                                  <a:pt x="10949" y="275"/>
                                </a:lnTo>
                                <a:lnTo>
                                  <a:pt x="10889" y="299"/>
                                </a:lnTo>
                                <a:lnTo>
                                  <a:pt x="10828" y="325"/>
                                </a:lnTo>
                                <a:lnTo>
                                  <a:pt x="10703" y="373"/>
                                </a:lnTo>
                                <a:lnTo>
                                  <a:pt x="10510" y="445"/>
                                </a:lnTo>
                                <a:lnTo>
                                  <a:pt x="10444" y="467"/>
                                </a:lnTo>
                                <a:lnTo>
                                  <a:pt x="10377" y="491"/>
                                </a:lnTo>
                                <a:lnTo>
                                  <a:pt x="10249" y="531"/>
                                </a:lnTo>
                                <a:lnTo>
                                  <a:pt x="8484" y="923"/>
                                </a:lnTo>
                                <a:lnTo>
                                  <a:pt x="6255" y="1182"/>
                                </a:lnTo>
                                <a:lnTo>
                                  <a:pt x="6181" y="1185"/>
                                </a:lnTo>
                                <a:lnTo>
                                  <a:pt x="6082" y="1187"/>
                                </a:lnTo>
                                <a:lnTo>
                                  <a:pt x="5983" y="1191"/>
                                </a:lnTo>
                                <a:lnTo>
                                  <a:pt x="5787" y="1195"/>
                                </a:lnTo>
                                <a:lnTo>
                                  <a:pt x="5689" y="1195"/>
                                </a:lnTo>
                                <a:lnTo>
                                  <a:pt x="5592" y="1197"/>
                                </a:lnTo>
                                <a:lnTo>
                                  <a:pt x="5303" y="1197"/>
                                </a:lnTo>
                                <a:lnTo>
                                  <a:pt x="4923" y="1189"/>
                                </a:lnTo>
                                <a:lnTo>
                                  <a:pt x="4550" y="1173"/>
                                </a:lnTo>
                                <a:lnTo>
                                  <a:pt x="4459" y="1167"/>
                                </a:lnTo>
                                <a:lnTo>
                                  <a:pt x="4367" y="1163"/>
                                </a:lnTo>
                                <a:lnTo>
                                  <a:pt x="4276" y="1157"/>
                                </a:lnTo>
                                <a:lnTo>
                                  <a:pt x="4186" y="1149"/>
                                </a:lnTo>
                                <a:lnTo>
                                  <a:pt x="4184" y="1149"/>
                                </a:lnTo>
                                <a:lnTo>
                                  <a:pt x="4184" y="1288"/>
                                </a:lnTo>
                                <a:lnTo>
                                  <a:pt x="4067" y="1294"/>
                                </a:lnTo>
                                <a:lnTo>
                                  <a:pt x="2750" y="1203"/>
                                </a:lnTo>
                                <a:lnTo>
                                  <a:pt x="1585" y="817"/>
                                </a:lnTo>
                                <a:lnTo>
                                  <a:pt x="1343" y="697"/>
                                </a:lnTo>
                                <a:lnTo>
                                  <a:pt x="1587" y="781"/>
                                </a:lnTo>
                                <a:lnTo>
                                  <a:pt x="1653" y="801"/>
                                </a:lnTo>
                                <a:lnTo>
                                  <a:pt x="1721" y="823"/>
                                </a:lnTo>
                                <a:lnTo>
                                  <a:pt x="1997" y="903"/>
                                </a:lnTo>
                                <a:lnTo>
                                  <a:pt x="2140" y="939"/>
                                </a:lnTo>
                                <a:lnTo>
                                  <a:pt x="2213" y="959"/>
                                </a:lnTo>
                                <a:lnTo>
                                  <a:pt x="2287" y="977"/>
                                </a:lnTo>
                                <a:lnTo>
                                  <a:pt x="2361" y="993"/>
                                </a:lnTo>
                                <a:lnTo>
                                  <a:pt x="2436" y="1011"/>
                                </a:lnTo>
                                <a:lnTo>
                                  <a:pt x="2512" y="1027"/>
                                </a:lnTo>
                                <a:lnTo>
                                  <a:pt x="2588" y="1045"/>
                                </a:lnTo>
                                <a:lnTo>
                                  <a:pt x="2744" y="1077"/>
                                </a:lnTo>
                                <a:lnTo>
                                  <a:pt x="2822" y="1091"/>
                                </a:lnTo>
                                <a:lnTo>
                                  <a:pt x="2902" y="1107"/>
                                </a:lnTo>
                                <a:lnTo>
                                  <a:pt x="3308" y="1177"/>
                                </a:lnTo>
                                <a:lnTo>
                                  <a:pt x="3731" y="1237"/>
                                </a:lnTo>
                                <a:lnTo>
                                  <a:pt x="4168" y="1287"/>
                                </a:lnTo>
                                <a:lnTo>
                                  <a:pt x="4184" y="1288"/>
                                </a:lnTo>
                                <a:lnTo>
                                  <a:pt x="4184" y="1149"/>
                                </a:lnTo>
                                <a:lnTo>
                                  <a:pt x="4096" y="1143"/>
                                </a:lnTo>
                                <a:lnTo>
                                  <a:pt x="3743" y="1111"/>
                                </a:lnTo>
                                <a:lnTo>
                                  <a:pt x="3316" y="1061"/>
                                </a:lnTo>
                                <a:lnTo>
                                  <a:pt x="2985" y="1013"/>
                                </a:lnTo>
                                <a:lnTo>
                                  <a:pt x="2904" y="999"/>
                                </a:lnTo>
                                <a:lnTo>
                                  <a:pt x="2824" y="987"/>
                                </a:lnTo>
                                <a:lnTo>
                                  <a:pt x="2666" y="959"/>
                                </a:lnTo>
                                <a:lnTo>
                                  <a:pt x="2588" y="943"/>
                                </a:lnTo>
                                <a:lnTo>
                                  <a:pt x="2511" y="929"/>
                                </a:lnTo>
                                <a:lnTo>
                                  <a:pt x="2210" y="865"/>
                                </a:lnTo>
                                <a:lnTo>
                                  <a:pt x="2137" y="847"/>
                                </a:lnTo>
                                <a:lnTo>
                                  <a:pt x="2064" y="831"/>
                                </a:lnTo>
                                <a:lnTo>
                                  <a:pt x="1922" y="795"/>
                                </a:lnTo>
                                <a:lnTo>
                                  <a:pt x="1852" y="775"/>
                                </a:lnTo>
                                <a:lnTo>
                                  <a:pt x="1783" y="757"/>
                                </a:lnTo>
                                <a:lnTo>
                                  <a:pt x="1715" y="737"/>
                                </a:lnTo>
                                <a:lnTo>
                                  <a:pt x="1647" y="719"/>
                                </a:lnTo>
                                <a:lnTo>
                                  <a:pt x="1515" y="679"/>
                                </a:lnTo>
                                <a:lnTo>
                                  <a:pt x="1451" y="657"/>
                                </a:lnTo>
                                <a:lnTo>
                                  <a:pt x="1387" y="637"/>
                                </a:lnTo>
                                <a:lnTo>
                                  <a:pt x="1201" y="571"/>
                                </a:lnTo>
                                <a:lnTo>
                                  <a:pt x="1083" y="527"/>
                                </a:lnTo>
                                <a:lnTo>
                                  <a:pt x="1025" y="503"/>
                                </a:lnTo>
                                <a:lnTo>
                                  <a:pt x="968" y="481"/>
                                </a:lnTo>
                                <a:lnTo>
                                  <a:pt x="857" y="433"/>
                                </a:lnTo>
                                <a:lnTo>
                                  <a:pt x="750" y="385"/>
                                </a:lnTo>
                                <a:lnTo>
                                  <a:pt x="698" y="359"/>
                                </a:lnTo>
                                <a:lnTo>
                                  <a:pt x="648" y="335"/>
                                </a:lnTo>
                                <a:lnTo>
                                  <a:pt x="598" y="309"/>
                                </a:lnTo>
                                <a:lnTo>
                                  <a:pt x="549" y="283"/>
                                </a:lnTo>
                                <a:lnTo>
                                  <a:pt x="502" y="257"/>
                                </a:lnTo>
                                <a:lnTo>
                                  <a:pt x="456" y="231"/>
                                </a:lnTo>
                                <a:lnTo>
                                  <a:pt x="456" y="254"/>
                                </a:lnTo>
                                <a:lnTo>
                                  <a:pt x="0" y="26"/>
                                </a:lnTo>
                                <a:lnTo>
                                  <a:pt x="0" y="4391"/>
                                </a:lnTo>
                                <a:lnTo>
                                  <a:pt x="11901" y="4391"/>
                                </a:lnTo>
                                <a:lnTo>
                                  <a:pt x="11901" y="1294"/>
                                </a:lnTo>
                                <a:lnTo>
                                  <a:pt x="1190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4" name="Group 6"/>
                        <wpg:cNvGrpSpPr>
                          <a:grpSpLocks/>
                        </wpg:cNvGrpSpPr>
                        <wpg:grpSpPr bwMode="auto">
                          <a:xfrm>
                            <a:off x="486" y="12544"/>
                            <a:ext cx="10989" cy="1414"/>
                            <a:chOff x="486" y="12544"/>
                            <a:chExt cx="10989" cy="1414"/>
                          </a:xfrm>
                        </wpg:grpSpPr>
                        <wps:wsp>
                          <wps:cNvPr id="65" name="Freeform 7"/>
                          <wps:cNvSpPr>
                            <a:spLocks/>
                          </wps:cNvSpPr>
                          <wps:spPr bwMode="auto">
                            <a:xfrm>
                              <a:off x="486" y="12544"/>
                              <a:ext cx="10989" cy="1414"/>
                            </a:xfrm>
                            <a:custGeom>
                              <a:avLst/>
                              <a:gdLst>
                                <a:gd name="T0" fmla="*/ 0 w 10989"/>
                                <a:gd name="T1" fmla="*/ 318 h 1414"/>
                                <a:gd name="T2" fmla="*/ 96 w 10989"/>
                                <a:gd name="T3" fmla="*/ 372 h 1414"/>
                                <a:gd name="T4" fmla="*/ 196 w 10989"/>
                                <a:gd name="T5" fmla="*/ 426 h 1414"/>
                                <a:gd name="T6" fmla="*/ 410 w 10989"/>
                                <a:gd name="T7" fmla="*/ 530 h 1414"/>
                                <a:gd name="T8" fmla="*/ 523 w 10989"/>
                                <a:gd name="T9" fmla="*/ 580 h 1414"/>
                                <a:gd name="T10" fmla="*/ 760 w 10989"/>
                                <a:gd name="T11" fmla="*/ 676 h 1414"/>
                                <a:gd name="T12" fmla="*/ 884 w 10989"/>
                                <a:gd name="T13" fmla="*/ 722 h 1414"/>
                                <a:gd name="T14" fmla="*/ 1078 w 10989"/>
                                <a:gd name="T15" fmla="*/ 790 h 1414"/>
                                <a:gd name="T16" fmla="*/ 1279 w 10989"/>
                                <a:gd name="T17" fmla="*/ 854 h 1414"/>
                                <a:gd name="T18" fmla="*/ 1704 w 10989"/>
                                <a:gd name="T19" fmla="*/ 974 h 1414"/>
                                <a:gd name="T20" fmla="*/ 2236 w 10989"/>
                                <a:gd name="T21" fmla="*/ 1096 h 1414"/>
                                <a:gd name="T22" fmla="*/ 2395 w 10989"/>
                                <a:gd name="T23" fmla="*/ 1128 h 1414"/>
                                <a:gd name="T24" fmla="*/ 2888 w 10989"/>
                                <a:gd name="T25" fmla="*/ 1216 h 1414"/>
                                <a:gd name="T26" fmla="*/ 3057 w 10989"/>
                                <a:gd name="T27" fmla="*/ 1242 h 1414"/>
                                <a:gd name="T28" fmla="*/ 3316 w 10989"/>
                                <a:gd name="T29" fmla="*/ 1276 h 1414"/>
                                <a:gd name="T30" fmla="*/ 3759 w 10989"/>
                                <a:gd name="T31" fmla="*/ 1328 h 1414"/>
                                <a:gd name="T32" fmla="*/ 4215 w 10989"/>
                                <a:gd name="T33" fmla="*/ 1366 h 1414"/>
                                <a:gd name="T34" fmla="*/ 4495 w 10989"/>
                                <a:gd name="T35" fmla="*/ 1386 h 1414"/>
                                <a:gd name="T36" fmla="*/ 4779 w 10989"/>
                                <a:gd name="T37" fmla="*/ 1400 h 1414"/>
                                <a:gd name="T38" fmla="*/ 4970 w 10989"/>
                                <a:gd name="T39" fmla="*/ 1406 h 1414"/>
                                <a:gd name="T40" fmla="*/ 5748 w 10989"/>
                                <a:gd name="T41" fmla="*/ 1414 h 1414"/>
                                <a:gd name="T42" fmla="*/ 5941 w 10989"/>
                                <a:gd name="T43" fmla="*/ 1412 h 1414"/>
                                <a:gd name="T44" fmla="*/ 6133 w 10989"/>
                                <a:gd name="T45" fmla="*/ 1406 h 1414"/>
                                <a:gd name="T46" fmla="*/ 6323 w 10989"/>
                                <a:gd name="T47" fmla="*/ 1400 h 1414"/>
                                <a:gd name="T48" fmla="*/ 6511 w 10989"/>
                                <a:gd name="T49" fmla="*/ 1390 h 1414"/>
                                <a:gd name="T50" fmla="*/ 6883 w 10989"/>
                                <a:gd name="T51" fmla="*/ 1368 h 1414"/>
                                <a:gd name="T52" fmla="*/ 7066 w 10989"/>
                                <a:gd name="T53" fmla="*/ 1354 h 1414"/>
                                <a:gd name="T54" fmla="*/ 7337 w 10989"/>
                                <a:gd name="T55" fmla="*/ 1328 h 1414"/>
                                <a:gd name="T56" fmla="*/ 7690 w 10989"/>
                                <a:gd name="T57" fmla="*/ 1290 h 1414"/>
                                <a:gd name="T58" fmla="*/ 7863 w 10989"/>
                                <a:gd name="T59" fmla="*/ 1268 h 1414"/>
                                <a:gd name="T60" fmla="*/ 8119 w 10989"/>
                                <a:gd name="T61" fmla="*/ 1230 h 1414"/>
                                <a:gd name="T62" fmla="*/ 8286 w 10989"/>
                                <a:gd name="T63" fmla="*/ 1204 h 1414"/>
                                <a:gd name="T64" fmla="*/ 8420 w 10989"/>
                                <a:gd name="T65" fmla="*/ 1182 h 1414"/>
                                <a:gd name="T66" fmla="*/ 4728 w 10989"/>
                                <a:gd name="T67" fmla="*/ 1180 h 1414"/>
                                <a:gd name="T68" fmla="*/ 4539 w 10989"/>
                                <a:gd name="T69" fmla="*/ 1176 h 1414"/>
                                <a:gd name="T70" fmla="*/ 4166 w 10989"/>
                                <a:gd name="T71" fmla="*/ 1164 h 1414"/>
                                <a:gd name="T72" fmla="*/ 3983 w 10989"/>
                                <a:gd name="T73" fmla="*/ 1154 h 1414"/>
                                <a:gd name="T74" fmla="*/ 3623 w 10989"/>
                                <a:gd name="T75" fmla="*/ 1128 h 1414"/>
                                <a:gd name="T76" fmla="*/ 3358 w 10989"/>
                                <a:gd name="T77" fmla="*/ 1106 h 1414"/>
                                <a:gd name="T78" fmla="*/ 3185 w 10989"/>
                                <a:gd name="T79" fmla="*/ 1088 h 1414"/>
                                <a:gd name="T80" fmla="*/ 2846 w 10989"/>
                                <a:gd name="T81" fmla="*/ 1046 h 1414"/>
                                <a:gd name="T82" fmla="*/ 2598 w 10989"/>
                                <a:gd name="T83" fmla="*/ 1012 h 1414"/>
                                <a:gd name="T84" fmla="*/ 2436 w 10989"/>
                                <a:gd name="T85" fmla="*/ 986 h 1414"/>
                                <a:gd name="T86" fmla="*/ 2045 w 10989"/>
                                <a:gd name="T87" fmla="*/ 914 h 1414"/>
                                <a:gd name="T88" fmla="*/ 1819 w 10989"/>
                                <a:gd name="T89" fmla="*/ 868 h 1414"/>
                                <a:gd name="T90" fmla="*/ 1672 w 10989"/>
                                <a:gd name="T91" fmla="*/ 834 h 1414"/>
                                <a:gd name="T92" fmla="*/ 1185 w 10989"/>
                                <a:gd name="T93" fmla="*/ 704 h 1414"/>
                                <a:gd name="T94" fmla="*/ 1054 w 10989"/>
                                <a:gd name="T95" fmla="*/ 664 h 1414"/>
                                <a:gd name="T96" fmla="*/ 742 w 10989"/>
                                <a:gd name="T97" fmla="*/ 558 h 1414"/>
                                <a:gd name="T98" fmla="*/ 566 w 10989"/>
                                <a:gd name="T99" fmla="*/ 490 h 1414"/>
                                <a:gd name="T100" fmla="*/ 399 w 10989"/>
                                <a:gd name="T101" fmla="*/ 420 h 1414"/>
                                <a:gd name="T102" fmla="*/ 241 w 10989"/>
                                <a:gd name="T103" fmla="*/ 346 h 1414"/>
                                <a:gd name="T104" fmla="*/ 141 w 10989"/>
                                <a:gd name="T105" fmla="*/ 296 h 1414"/>
                                <a:gd name="T106" fmla="*/ 46 w 10989"/>
                                <a:gd name="T107" fmla="*/ 244 h 1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0989" h="1414">
                                  <a:moveTo>
                                    <a:pt x="0" y="218"/>
                                  </a:moveTo>
                                  <a:lnTo>
                                    <a:pt x="0" y="318"/>
                                  </a:lnTo>
                                  <a:lnTo>
                                    <a:pt x="47" y="346"/>
                                  </a:lnTo>
                                  <a:lnTo>
                                    <a:pt x="96" y="372"/>
                                  </a:lnTo>
                                  <a:lnTo>
                                    <a:pt x="146" y="400"/>
                                  </a:lnTo>
                                  <a:lnTo>
                                    <a:pt x="196" y="426"/>
                                  </a:lnTo>
                                  <a:lnTo>
                                    <a:pt x="301" y="478"/>
                                  </a:lnTo>
                                  <a:lnTo>
                                    <a:pt x="410" y="530"/>
                                  </a:lnTo>
                                  <a:lnTo>
                                    <a:pt x="466" y="554"/>
                                  </a:lnTo>
                                  <a:lnTo>
                                    <a:pt x="523" y="580"/>
                                  </a:lnTo>
                                  <a:lnTo>
                                    <a:pt x="581" y="604"/>
                                  </a:lnTo>
                                  <a:lnTo>
                                    <a:pt x="760" y="676"/>
                                  </a:lnTo>
                                  <a:lnTo>
                                    <a:pt x="822" y="698"/>
                                  </a:lnTo>
                                  <a:lnTo>
                                    <a:pt x="884" y="722"/>
                                  </a:lnTo>
                                  <a:lnTo>
                                    <a:pt x="1012" y="766"/>
                                  </a:lnTo>
                                  <a:lnTo>
                                    <a:pt x="1078" y="790"/>
                                  </a:lnTo>
                                  <a:lnTo>
                                    <a:pt x="1144" y="810"/>
                                  </a:lnTo>
                                  <a:lnTo>
                                    <a:pt x="1279" y="854"/>
                                  </a:lnTo>
                                  <a:lnTo>
                                    <a:pt x="1348" y="874"/>
                                  </a:lnTo>
                                  <a:lnTo>
                                    <a:pt x="1704" y="974"/>
                                  </a:lnTo>
                                  <a:lnTo>
                                    <a:pt x="2081" y="1064"/>
                                  </a:lnTo>
                                  <a:lnTo>
                                    <a:pt x="2236" y="1096"/>
                                  </a:lnTo>
                                  <a:lnTo>
                                    <a:pt x="2315" y="1114"/>
                                  </a:lnTo>
                                  <a:lnTo>
                                    <a:pt x="2395" y="1128"/>
                                  </a:lnTo>
                                  <a:lnTo>
                                    <a:pt x="2557" y="1160"/>
                                  </a:lnTo>
                                  <a:lnTo>
                                    <a:pt x="2888" y="1216"/>
                                  </a:lnTo>
                                  <a:lnTo>
                                    <a:pt x="2972" y="1228"/>
                                  </a:lnTo>
                                  <a:lnTo>
                                    <a:pt x="3057" y="1242"/>
                                  </a:lnTo>
                                  <a:lnTo>
                                    <a:pt x="3229" y="1266"/>
                                  </a:lnTo>
                                  <a:lnTo>
                                    <a:pt x="3316" y="1276"/>
                                  </a:lnTo>
                                  <a:lnTo>
                                    <a:pt x="3403" y="1288"/>
                                  </a:lnTo>
                                  <a:lnTo>
                                    <a:pt x="3759" y="1328"/>
                                  </a:lnTo>
                                  <a:lnTo>
                                    <a:pt x="4123" y="1360"/>
                                  </a:lnTo>
                                  <a:lnTo>
                                    <a:pt x="4215" y="1366"/>
                                  </a:lnTo>
                                  <a:lnTo>
                                    <a:pt x="4308" y="1374"/>
                                  </a:lnTo>
                                  <a:lnTo>
                                    <a:pt x="4495" y="1386"/>
                                  </a:lnTo>
                                  <a:lnTo>
                                    <a:pt x="4684" y="1394"/>
                                  </a:lnTo>
                                  <a:lnTo>
                                    <a:pt x="4779" y="1400"/>
                                  </a:lnTo>
                                  <a:lnTo>
                                    <a:pt x="4874" y="1402"/>
                                  </a:lnTo>
                                  <a:lnTo>
                                    <a:pt x="4970" y="1406"/>
                                  </a:lnTo>
                                  <a:lnTo>
                                    <a:pt x="5357" y="1414"/>
                                  </a:lnTo>
                                  <a:lnTo>
                                    <a:pt x="5748" y="1414"/>
                                  </a:lnTo>
                                  <a:lnTo>
                                    <a:pt x="5845" y="1412"/>
                                  </a:lnTo>
                                  <a:lnTo>
                                    <a:pt x="5941" y="1412"/>
                                  </a:lnTo>
                                  <a:lnTo>
                                    <a:pt x="6037" y="1408"/>
                                  </a:lnTo>
                                  <a:lnTo>
                                    <a:pt x="6133" y="1406"/>
                                  </a:lnTo>
                                  <a:lnTo>
                                    <a:pt x="6228" y="1402"/>
                                  </a:lnTo>
                                  <a:lnTo>
                                    <a:pt x="6323" y="1400"/>
                                  </a:lnTo>
                                  <a:lnTo>
                                    <a:pt x="6417" y="1396"/>
                                  </a:lnTo>
                                  <a:lnTo>
                                    <a:pt x="6511" y="1390"/>
                                  </a:lnTo>
                                  <a:lnTo>
                                    <a:pt x="6605" y="1386"/>
                                  </a:lnTo>
                                  <a:lnTo>
                                    <a:pt x="6883" y="1368"/>
                                  </a:lnTo>
                                  <a:lnTo>
                                    <a:pt x="6975" y="1360"/>
                                  </a:lnTo>
                                  <a:lnTo>
                                    <a:pt x="7066" y="1354"/>
                                  </a:lnTo>
                                  <a:lnTo>
                                    <a:pt x="7247" y="1338"/>
                                  </a:lnTo>
                                  <a:lnTo>
                                    <a:pt x="7337" y="1328"/>
                                  </a:lnTo>
                                  <a:lnTo>
                                    <a:pt x="7426" y="1320"/>
                                  </a:lnTo>
                                  <a:lnTo>
                                    <a:pt x="7690" y="1290"/>
                                  </a:lnTo>
                                  <a:lnTo>
                                    <a:pt x="7777" y="1278"/>
                                  </a:lnTo>
                                  <a:lnTo>
                                    <a:pt x="7863" y="1268"/>
                                  </a:lnTo>
                                  <a:lnTo>
                                    <a:pt x="8034" y="1244"/>
                                  </a:lnTo>
                                  <a:lnTo>
                                    <a:pt x="8119" y="1230"/>
                                  </a:lnTo>
                                  <a:lnTo>
                                    <a:pt x="8203" y="1218"/>
                                  </a:lnTo>
                                  <a:lnTo>
                                    <a:pt x="8286" y="1204"/>
                                  </a:lnTo>
                                  <a:lnTo>
                                    <a:pt x="8369" y="1192"/>
                                  </a:lnTo>
                                  <a:lnTo>
                                    <a:pt x="8420" y="1182"/>
                                  </a:lnTo>
                                  <a:lnTo>
                                    <a:pt x="4823" y="1182"/>
                                  </a:lnTo>
                                  <a:lnTo>
                                    <a:pt x="4728" y="1180"/>
                                  </a:lnTo>
                                  <a:lnTo>
                                    <a:pt x="4633" y="1180"/>
                                  </a:lnTo>
                                  <a:lnTo>
                                    <a:pt x="4539" y="1176"/>
                                  </a:lnTo>
                                  <a:lnTo>
                                    <a:pt x="4352" y="1172"/>
                                  </a:lnTo>
                                  <a:lnTo>
                                    <a:pt x="4166" y="1164"/>
                                  </a:lnTo>
                                  <a:lnTo>
                                    <a:pt x="4074" y="1158"/>
                                  </a:lnTo>
                                  <a:lnTo>
                                    <a:pt x="3983" y="1154"/>
                                  </a:lnTo>
                                  <a:lnTo>
                                    <a:pt x="3712" y="1136"/>
                                  </a:lnTo>
                                  <a:lnTo>
                                    <a:pt x="3623" y="1128"/>
                                  </a:lnTo>
                                  <a:lnTo>
                                    <a:pt x="3534" y="1122"/>
                                  </a:lnTo>
                                  <a:lnTo>
                                    <a:pt x="3358" y="1106"/>
                                  </a:lnTo>
                                  <a:lnTo>
                                    <a:pt x="3271" y="1096"/>
                                  </a:lnTo>
                                  <a:lnTo>
                                    <a:pt x="3185" y="1088"/>
                                  </a:lnTo>
                                  <a:lnTo>
                                    <a:pt x="2929" y="1058"/>
                                  </a:lnTo>
                                  <a:lnTo>
                                    <a:pt x="2846" y="1046"/>
                                  </a:lnTo>
                                  <a:lnTo>
                                    <a:pt x="2762" y="1036"/>
                                  </a:lnTo>
                                  <a:lnTo>
                                    <a:pt x="2598" y="1012"/>
                                  </a:lnTo>
                                  <a:lnTo>
                                    <a:pt x="2517" y="998"/>
                                  </a:lnTo>
                                  <a:lnTo>
                                    <a:pt x="2436" y="986"/>
                                  </a:lnTo>
                                  <a:lnTo>
                                    <a:pt x="2122" y="930"/>
                                  </a:lnTo>
                                  <a:lnTo>
                                    <a:pt x="2045" y="914"/>
                                  </a:lnTo>
                                  <a:lnTo>
                                    <a:pt x="1969" y="900"/>
                                  </a:lnTo>
                                  <a:lnTo>
                                    <a:pt x="1819" y="868"/>
                                  </a:lnTo>
                                  <a:lnTo>
                                    <a:pt x="1745" y="850"/>
                                  </a:lnTo>
                                  <a:lnTo>
                                    <a:pt x="1672" y="834"/>
                                  </a:lnTo>
                                  <a:lnTo>
                                    <a:pt x="1320" y="744"/>
                                  </a:lnTo>
                                  <a:lnTo>
                                    <a:pt x="1185" y="704"/>
                                  </a:lnTo>
                                  <a:lnTo>
                                    <a:pt x="1119" y="686"/>
                                  </a:lnTo>
                                  <a:lnTo>
                                    <a:pt x="1054" y="664"/>
                                  </a:lnTo>
                                  <a:lnTo>
                                    <a:pt x="926" y="624"/>
                                  </a:lnTo>
                                  <a:lnTo>
                                    <a:pt x="742" y="558"/>
                                  </a:lnTo>
                                  <a:lnTo>
                                    <a:pt x="624" y="514"/>
                                  </a:lnTo>
                                  <a:lnTo>
                                    <a:pt x="566" y="490"/>
                                  </a:lnTo>
                                  <a:lnTo>
                                    <a:pt x="509" y="468"/>
                                  </a:lnTo>
                                  <a:lnTo>
                                    <a:pt x="399" y="420"/>
                                  </a:lnTo>
                                  <a:lnTo>
                                    <a:pt x="293" y="372"/>
                                  </a:lnTo>
                                  <a:lnTo>
                                    <a:pt x="241" y="346"/>
                                  </a:lnTo>
                                  <a:lnTo>
                                    <a:pt x="191" y="322"/>
                                  </a:lnTo>
                                  <a:lnTo>
                                    <a:pt x="141" y="296"/>
                                  </a:lnTo>
                                  <a:lnTo>
                                    <a:pt x="93" y="270"/>
                                  </a:lnTo>
                                  <a:lnTo>
                                    <a:pt x="46" y="244"/>
                                  </a:lnTo>
                                  <a:lnTo>
                                    <a:pt x="0" y="218"/>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8"/>
                          <wps:cNvSpPr>
                            <a:spLocks/>
                          </wps:cNvSpPr>
                          <wps:spPr bwMode="auto">
                            <a:xfrm>
                              <a:off x="486" y="12544"/>
                              <a:ext cx="10989" cy="1414"/>
                            </a:xfrm>
                            <a:custGeom>
                              <a:avLst/>
                              <a:gdLst>
                                <a:gd name="T0" fmla="*/ 10938 w 10989"/>
                                <a:gd name="T1" fmla="*/ 26 h 1414"/>
                                <a:gd name="T2" fmla="*/ 10834 w 10989"/>
                                <a:gd name="T3" fmla="*/ 80 h 1414"/>
                                <a:gd name="T4" fmla="*/ 10727 w 10989"/>
                                <a:gd name="T5" fmla="*/ 134 h 1414"/>
                                <a:gd name="T6" fmla="*/ 10500 w 10989"/>
                                <a:gd name="T7" fmla="*/ 238 h 1414"/>
                                <a:gd name="T8" fmla="*/ 10382 w 10989"/>
                                <a:gd name="T9" fmla="*/ 288 h 1414"/>
                                <a:gd name="T10" fmla="*/ 10004 w 10989"/>
                                <a:gd name="T11" fmla="*/ 432 h 1414"/>
                                <a:gd name="T12" fmla="*/ 9872 w 10989"/>
                                <a:gd name="T13" fmla="*/ 478 h 1414"/>
                                <a:gd name="T14" fmla="*/ 9527 w 10989"/>
                                <a:gd name="T15" fmla="*/ 586 h 1414"/>
                                <a:gd name="T16" fmla="*/ 9087 w 10989"/>
                                <a:gd name="T17" fmla="*/ 708 h 1414"/>
                                <a:gd name="T18" fmla="*/ 8935 w 10989"/>
                                <a:gd name="T19" fmla="*/ 746 h 1414"/>
                                <a:gd name="T20" fmla="*/ 8622 w 10989"/>
                                <a:gd name="T21" fmla="*/ 816 h 1414"/>
                                <a:gd name="T22" fmla="*/ 8133 w 10989"/>
                                <a:gd name="T23" fmla="*/ 914 h 1414"/>
                                <a:gd name="T24" fmla="*/ 7536 w 10989"/>
                                <a:gd name="T25" fmla="*/ 1008 h 1414"/>
                                <a:gd name="T26" fmla="*/ 7360 w 10989"/>
                                <a:gd name="T27" fmla="*/ 1032 h 1414"/>
                                <a:gd name="T28" fmla="*/ 7183 w 10989"/>
                                <a:gd name="T29" fmla="*/ 1054 h 1414"/>
                                <a:gd name="T30" fmla="*/ 6913 w 10989"/>
                                <a:gd name="T31" fmla="*/ 1086 h 1414"/>
                                <a:gd name="T32" fmla="*/ 6638 w 10989"/>
                                <a:gd name="T33" fmla="*/ 1112 h 1414"/>
                                <a:gd name="T34" fmla="*/ 6453 w 10989"/>
                                <a:gd name="T35" fmla="*/ 1126 h 1414"/>
                                <a:gd name="T36" fmla="*/ 5984 w 10989"/>
                                <a:gd name="T37" fmla="*/ 1158 h 1414"/>
                                <a:gd name="T38" fmla="*/ 5208 w 10989"/>
                                <a:gd name="T39" fmla="*/ 1182 h 1414"/>
                                <a:gd name="T40" fmla="*/ 8451 w 10989"/>
                                <a:gd name="T41" fmla="*/ 1176 h 1414"/>
                                <a:gd name="T42" fmla="*/ 9006 w 10989"/>
                                <a:gd name="T43" fmla="*/ 1068 h 1414"/>
                                <a:gd name="T44" fmla="*/ 9159 w 10989"/>
                                <a:gd name="T45" fmla="*/ 1034 h 1414"/>
                                <a:gd name="T46" fmla="*/ 9381 w 10989"/>
                                <a:gd name="T47" fmla="*/ 978 h 1414"/>
                                <a:gd name="T48" fmla="*/ 9597 w 10989"/>
                                <a:gd name="T49" fmla="*/ 920 h 1414"/>
                                <a:gd name="T50" fmla="*/ 9737 w 10989"/>
                                <a:gd name="T51" fmla="*/ 880 h 1414"/>
                                <a:gd name="T52" fmla="*/ 10136 w 10989"/>
                                <a:gd name="T53" fmla="*/ 752 h 1414"/>
                                <a:gd name="T54" fmla="*/ 10384 w 10989"/>
                                <a:gd name="T55" fmla="*/ 660 h 1414"/>
                                <a:gd name="T56" fmla="*/ 10503 w 10989"/>
                                <a:gd name="T57" fmla="*/ 614 h 1414"/>
                                <a:gd name="T58" fmla="*/ 10674 w 10989"/>
                                <a:gd name="T59" fmla="*/ 540 h 1414"/>
                                <a:gd name="T60" fmla="*/ 10782 w 10989"/>
                                <a:gd name="T61" fmla="*/ 490 h 1414"/>
                                <a:gd name="T62" fmla="*/ 10938 w 10989"/>
                                <a:gd name="T63" fmla="*/ 412 h 1414"/>
                                <a:gd name="T64" fmla="*/ 10988 w 10989"/>
                                <a:gd name="T65" fmla="*/ 0 h 1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989" h="1414">
                                  <a:moveTo>
                                    <a:pt x="10988" y="0"/>
                                  </a:moveTo>
                                  <a:lnTo>
                                    <a:pt x="10938" y="26"/>
                                  </a:lnTo>
                                  <a:lnTo>
                                    <a:pt x="10887" y="54"/>
                                  </a:lnTo>
                                  <a:lnTo>
                                    <a:pt x="10834" y="80"/>
                                  </a:lnTo>
                                  <a:lnTo>
                                    <a:pt x="10781" y="108"/>
                                  </a:lnTo>
                                  <a:lnTo>
                                    <a:pt x="10727" y="134"/>
                                  </a:lnTo>
                                  <a:lnTo>
                                    <a:pt x="10615" y="186"/>
                                  </a:lnTo>
                                  <a:lnTo>
                                    <a:pt x="10500" y="238"/>
                                  </a:lnTo>
                                  <a:lnTo>
                                    <a:pt x="10441" y="262"/>
                                  </a:lnTo>
                                  <a:lnTo>
                                    <a:pt x="10382" y="288"/>
                                  </a:lnTo>
                                  <a:lnTo>
                                    <a:pt x="10197" y="360"/>
                                  </a:lnTo>
                                  <a:lnTo>
                                    <a:pt x="10004" y="432"/>
                                  </a:lnTo>
                                  <a:lnTo>
                                    <a:pt x="9939" y="454"/>
                                  </a:lnTo>
                                  <a:lnTo>
                                    <a:pt x="9872" y="478"/>
                                  </a:lnTo>
                                  <a:lnTo>
                                    <a:pt x="9597" y="566"/>
                                  </a:lnTo>
                                  <a:lnTo>
                                    <a:pt x="9527" y="586"/>
                                  </a:lnTo>
                                  <a:lnTo>
                                    <a:pt x="9455" y="608"/>
                                  </a:lnTo>
                                  <a:lnTo>
                                    <a:pt x="9087" y="708"/>
                                  </a:lnTo>
                                  <a:lnTo>
                                    <a:pt x="9011" y="726"/>
                                  </a:lnTo>
                                  <a:lnTo>
                                    <a:pt x="8935" y="746"/>
                                  </a:lnTo>
                                  <a:lnTo>
                                    <a:pt x="8701" y="800"/>
                                  </a:lnTo>
                                  <a:lnTo>
                                    <a:pt x="8622" y="816"/>
                                  </a:lnTo>
                                  <a:lnTo>
                                    <a:pt x="8542" y="834"/>
                                  </a:lnTo>
                                  <a:lnTo>
                                    <a:pt x="8133" y="914"/>
                                  </a:lnTo>
                                  <a:lnTo>
                                    <a:pt x="7709" y="984"/>
                                  </a:lnTo>
                                  <a:lnTo>
                                    <a:pt x="7536" y="1008"/>
                                  </a:lnTo>
                                  <a:lnTo>
                                    <a:pt x="7448" y="1022"/>
                                  </a:lnTo>
                                  <a:lnTo>
                                    <a:pt x="7360" y="1032"/>
                                  </a:lnTo>
                                  <a:lnTo>
                                    <a:pt x="7272" y="1044"/>
                                  </a:lnTo>
                                  <a:lnTo>
                                    <a:pt x="7183" y="1054"/>
                                  </a:lnTo>
                                  <a:lnTo>
                                    <a:pt x="7093" y="1066"/>
                                  </a:lnTo>
                                  <a:lnTo>
                                    <a:pt x="6913" y="1086"/>
                                  </a:lnTo>
                                  <a:lnTo>
                                    <a:pt x="6730" y="1102"/>
                                  </a:lnTo>
                                  <a:lnTo>
                                    <a:pt x="6638" y="1112"/>
                                  </a:lnTo>
                                  <a:lnTo>
                                    <a:pt x="6546" y="1120"/>
                                  </a:lnTo>
                                  <a:lnTo>
                                    <a:pt x="6453" y="1126"/>
                                  </a:lnTo>
                                  <a:lnTo>
                                    <a:pt x="6360" y="1134"/>
                                  </a:lnTo>
                                  <a:lnTo>
                                    <a:pt x="5984" y="1158"/>
                                  </a:lnTo>
                                  <a:lnTo>
                                    <a:pt x="5599" y="1174"/>
                                  </a:lnTo>
                                  <a:lnTo>
                                    <a:pt x="5208" y="1182"/>
                                  </a:lnTo>
                                  <a:lnTo>
                                    <a:pt x="8420" y="1182"/>
                                  </a:lnTo>
                                  <a:lnTo>
                                    <a:pt x="8451" y="1176"/>
                                  </a:lnTo>
                                  <a:lnTo>
                                    <a:pt x="8613" y="1148"/>
                                  </a:lnTo>
                                  <a:lnTo>
                                    <a:pt x="9006" y="1068"/>
                                  </a:lnTo>
                                  <a:lnTo>
                                    <a:pt x="9083" y="1050"/>
                                  </a:lnTo>
                                  <a:lnTo>
                                    <a:pt x="9159" y="1034"/>
                                  </a:lnTo>
                                  <a:lnTo>
                                    <a:pt x="9308" y="998"/>
                                  </a:lnTo>
                                  <a:lnTo>
                                    <a:pt x="9381" y="978"/>
                                  </a:lnTo>
                                  <a:lnTo>
                                    <a:pt x="9454" y="960"/>
                                  </a:lnTo>
                                  <a:lnTo>
                                    <a:pt x="9597" y="920"/>
                                  </a:lnTo>
                                  <a:lnTo>
                                    <a:pt x="9667" y="902"/>
                                  </a:lnTo>
                                  <a:lnTo>
                                    <a:pt x="9737" y="880"/>
                                  </a:lnTo>
                                  <a:lnTo>
                                    <a:pt x="9873" y="840"/>
                                  </a:lnTo>
                                  <a:lnTo>
                                    <a:pt x="10136" y="752"/>
                                  </a:lnTo>
                                  <a:lnTo>
                                    <a:pt x="10262" y="708"/>
                                  </a:lnTo>
                                  <a:lnTo>
                                    <a:pt x="10384" y="660"/>
                                  </a:lnTo>
                                  <a:lnTo>
                                    <a:pt x="10444" y="638"/>
                                  </a:lnTo>
                                  <a:lnTo>
                                    <a:pt x="10503" y="614"/>
                                  </a:lnTo>
                                  <a:lnTo>
                                    <a:pt x="10561" y="588"/>
                                  </a:lnTo>
                                  <a:lnTo>
                                    <a:pt x="10674" y="540"/>
                                  </a:lnTo>
                                  <a:lnTo>
                                    <a:pt x="10729" y="514"/>
                                  </a:lnTo>
                                  <a:lnTo>
                                    <a:pt x="10782" y="490"/>
                                  </a:lnTo>
                                  <a:lnTo>
                                    <a:pt x="10887" y="438"/>
                                  </a:lnTo>
                                  <a:lnTo>
                                    <a:pt x="10938" y="412"/>
                                  </a:lnTo>
                                  <a:lnTo>
                                    <a:pt x="10988" y="384"/>
                                  </a:lnTo>
                                  <a:lnTo>
                                    <a:pt x="10988" y="0"/>
                                  </a:lnTo>
                                  <a:close/>
                                </a:path>
                              </a:pathLst>
                            </a:custGeom>
                            <a:solidFill>
                              <a:srgbClr val="ED1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67"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559" y="14904"/>
                            <a:ext cx="2900" cy="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3F1408" id="Group 2" o:spid="_x0000_s1026" style="position:absolute;margin-left:.15pt;margin-top:22.65pt;width:595.1pt;height:819.25pt;z-index:-251664384;mso-position-horizontal-relative:page;mso-position-vertical-relative:page" coordorigin="3,453" coordsize="11902,163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60;top:5417;width:11000;height:8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">
                  <v:imagedata r:id="rId9" o:title=""/>
                </v:shape>
                <v:shape id="Freeform 4" o:spid="_x0000_s1028" style="position:absolute;left:453;top:453;width:10999;height:5018;visibility:visible;mso-wrap-style:square;v-text-anchor:top" coordsize="10999,5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" path="m10828,l170,,71,2,21,21,2,71,,170,,5017r10998,l10998,170r-3,-99l10977,21,10926,2,10828,xe" fillcolor="#8f499c" stroked="f">
                  <v:path arrowok="t" o:connecttype="custom" o:connectlocs="10828,0;170,0;71,2;21,21;2,71;0,170;0,5017;10998,5017;10998,170;10995,71;10977,21;10926,2;10828,0" o:connectangles="0,0,0,0,0,0,0,0,0,0,0,0,0"/>
                </v:shape>
                <v:shape id="Freeform 5" o:spid="_x0000_s1029" style="position:absolute;left:3;top:12446;width:11902;height:4392;visibility:visible;mso-wrap-style:square;v-text-anchor:top" coordsize="11902,4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" path="m11901,r-373,142l11498,151r,-140l11448,39r-52,28l11290,119r-55,28l11180,173r-114,52l11008,249r-59,26l10889,299r-61,26l10703,373r-193,72l10444,467r-67,24l10249,531,8484,923,6255,1182r-74,3l6082,1187r-99,4l5787,1195r-98,l5592,1197r-289,l4923,1189r-373,-16l4459,1167r-92,-4l4276,1157r-90,-8l4184,1149r,139l4067,1294,2750,1203,1585,817,1343,697r244,84l1653,801r68,22l1997,903r143,36l2213,959r74,18l2361,993r75,18l2512,1027r76,18l2744,1077r78,14l2902,1107r406,70l3731,1237r437,50l4184,1288r,-139l4096,1143r-353,-32l3316,1061r-331,-48l2904,999r-80,-12l2666,959r-78,-16l2511,929,2210,865r-73,-18l2064,831,1922,795r-70,-20l1783,757r-68,-20l1647,719,1515,679r-64,-22l1387,637,1201,571,1083,527r-58,-24l968,481,857,433,750,385,698,359,648,335,598,309,549,283,502,257,456,231r,23l,26,,4391r11901,l11901,1294,11901,e" stroked="f">
                  <v:path arrowok="t" o:connecttype="custom" o:connectlocs="11528,142;11498,11;11396,67;11235,147;11066,225;10949,275;10828,325;10510,445;10377,491;8484,923;6181,1185;5983,1191;5689,1195;5303,1197;4550,1173;4367,1163;4186,1149;4184,1288;2750,1203;1343,697;1653,801;1997,903;2213,959;2361,993;2512,1027;2744,1077;2902,1107;3731,1237;4184,1288;4096,1143;3316,1061;2904,999;2666,959;2511,929;2137,847;1922,795;1783,757;1647,719;1451,657;1201,571;1025,503;857,433;698,359;598,309;502,257;456,254;0,4391;11901,1294" o:connectangles="0,0,0,0,0,0,0,0,0,0,0,0,0,0,0,0,0,0,0,0,0,0,0,0,0,0,0,0,0,0,0,0,0,0,0,0,0,0,0,0,0,0,0,0,0,0,0,0"/>
                </v:shape>
                <v:group id="Group 6" o:spid="_x0000_s1030" style="position:absolute;left:486;top:12544;width:10989;height:1414" coordorigin="486,12544" coordsize="10989,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7" o:spid="_x0000_s1031" style="position:absolute;left:486;top:12544;width:10989;height:1414;visibility:visible;mso-wrap-style:square;v-text-anchor:top" coordsize="10989,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" path="m,218l,318r47,28l96,372r50,28l196,426r105,52l410,530r56,24l523,580r58,24l760,676r62,22l884,722r128,44l1078,790r66,20l1279,854r69,20l1704,974r377,90l2236,1096r79,18l2395,1128r162,32l2888,1216r84,12l3057,1242r172,24l3316,1276r87,12l3759,1328r364,32l4215,1366r93,8l4495,1386r189,8l4779,1400r95,2l4970,1406r387,8l5748,1414r97,-2l5941,1412r96,-4l6133,1406r95,-4l6323,1400r94,-4l6511,1390r94,-4l6883,1368r92,-8l7066,1354r181,-16l7337,1328r89,-8l7690,1290r87,-12l7863,1268r171,-24l8119,1230r84,-12l8286,1204r83,-12l8420,1182r-3597,l4728,1180r-95,l4539,1176r-187,-4l4166,1164r-92,-6l3983,1154r-271,-18l3623,1128r-89,-6l3358,1106r-87,-10l3185,1088r-256,-30l2846,1046r-84,-10l2598,1012r-81,-14l2436,986,2122,930r-77,-16l1969,900,1819,868r-74,-18l1672,834,1320,744,1185,704r-66,-18l1054,664,926,624,742,558,624,514,566,490,509,468,399,420,293,372,241,346,191,322,141,296,93,270,46,244,,218xe" fillcolor="#ed1b2d" stroked="f">
                    <v:path arrowok="t" o:connecttype="custom" o:connectlocs="0,318;96,372;196,426;410,530;523,580;760,676;884,722;1078,790;1279,854;1704,974;2236,1096;2395,1128;2888,1216;3057,1242;3316,1276;3759,1328;4215,1366;4495,1386;4779,1400;4970,1406;5748,1414;5941,1412;6133,1406;6323,1400;6511,1390;6883,1368;7066,1354;7337,1328;7690,1290;7863,1268;8119,1230;8286,1204;8420,1182;4728,1180;4539,1176;4166,1164;3983,1154;3623,1128;3358,1106;3185,1088;2846,1046;2598,1012;2436,986;2045,914;1819,868;1672,834;1185,704;1054,664;742,558;566,490;399,420;241,346;141,296;46,244" o:connectangles="0,0,0,0,0,0,0,0,0,0,0,0,0,0,0,0,0,0,0,0,0,0,0,0,0,0,0,0,0,0,0,0,0,0,0,0,0,0,0,0,0,0,0,0,0,0,0,0,0,0,0,0,0,0"/>
                  </v:shape>
                  <v:shape id="Freeform 8" o:spid="_x0000_s1032" style="position:absolute;left:486;top:12544;width:10989;height:1414;visibility:visible;mso-wrap-style:square;v-text-anchor:top" coordsize="10989,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" path="m10988,r-50,26l10887,54r-53,26l10781,108r-54,26l10615,186r-115,52l10441,262r-59,26l10197,360r-193,72l9939,454r-67,24l9597,566r-70,20l9455,608,9087,708r-76,18l8935,746r-234,54l8622,816r-80,18l8133,914r-424,70l7536,1008r-88,14l7360,1032r-88,12l7183,1054r-90,12l6913,1086r-183,16l6638,1112r-92,8l6453,1126r-93,8l5984,1158r-385,16l5208,1182r3212,l8451,1176r162,-28l9006,1068r77,-18l9159,1034r149,-36l9381,978r73,-18l9597,920r70,-18l9737,880r136,-40l10136,752r126,-44l10384,660r60,-22l10503,614r58,-26l10674,540r55,-26l10782,490r105,-52l10938,412r50,-28l10988,xe" fillcolor="#ed1b2d" stroked="f">
                    <v:path arrowok="t" o:connecttype="custom" o:connectlocs="10938,26;10834,80;10727,134;10500,238;10382,288;10004,432;9872,478;9527,586;9087,708;8935,746;8622,816;8133,914;7536,1008;7360,1032;7183,1054;6913,1086;6638,1112;6453,1126;5984,1158;5208,1182;8451,1176;9006,1068;9159,1034;9381,978;9597,920;9737,880;10136,752;10384,660;10503,614;10674,540;10782,490;10938,412;10988,0" o:connectangles="0,0,0,0,0,0,0,0,0,0,0,0,0,0,0,0,0,0,0,0,0,0,0,0,0,0,0,0,0,0,0,0,0"/>
                  </v:shape>
                </v:group>
                <v:shape id="Picture 9" o:spid="_x0000_s1033" type="#_x0000_t75" style="position:absolute;left:8559;top:14904;width:2900;height:1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">
                  <v:imagedata r:id="rId10" o:title=""/>
                </v:shape>
                <w10:wrap anchorx="page" anchory="page"/>
              </v:group>
            </w:pict>
          </mc:Fallback>
        </mc:AlternateContent>
      </w:r>
      <w:r w:rsidR="006F0E00">
        <w:rPr>
          <w:rFonts w:ascii="Myriad Pro Light" w:hAnsi="Myriad Pro Light" w:cs="Myriad Pro Light"/>
          <w:b/>
          <w:bCs/>
          <w:color w:val="FFFFFF"/>
          <w:sz w:val="76"/>
          <w:szCs w:val="76"/>
        </w:rPr>
        <w:t>Enfield Key Stage 1 Moderation Handbook</w:t>
      </w:r>
    </w:p>
    <w:p w:rsidR="006F0E00" w:rsidRDefault="006F0E00">
      <w:pPr>
        <w:pStyle w:val="BodyText"/>
        <w:kinsoku w:val="0"/>
        <w:overflowPunct w:val="0"/>
        <w:spacing w:before="743"/>
        <w:ind w:left="4888" w:right="4553"/>
        <w:jc w:val="center"/>
        <w:rPr>
          <w:rFonts w:ascii="Myriad Pro Light" w:hAnsi="Myriad Pro Light" w:cs="Myriad Pro Light"/>
          <w:b/>
          <w:bCs/>
          <w:color w:val="FFFFFF"/>
          <w:sz w:val="76"/>
          <w:szCs w:val="76"/>
        </w:rPr>
      </w:pPr>
      <w:r>
        <w:rPr>
          <w:rFonts w:ascii="Myriad Pro Light" w:hAnsi="Myriad Pro Light" w:cs="Myriad Pro Light"/>
          <w:b/>
          <w:bCs/>
          <w:color w:val="FFFFFF"/>
          <w:sz w:val="76"/>
          <w:szCs w:val="76"/>
        </w:rPr>
        <w:t>202</w:t>
      </w:r>
      <w:r w:rsidR="00B42A44">
        <w:rPr>
          <w:rFonts w:ascii="Myriad Pro Light" w:hAnsi="Myriad Pro Light" w:cs="Myriad Pro Light"/>
          <w:b/>
          <w:bCs/>
          <w:color w:val="FFFFFF"/>
          <w:sz w:val="76"/>
          <w:szCs w:val="76"/>
        </w:rPr>
        <w:t>2-23</w:t>
      </w:r>
    </w:p>
    <w:p w:rsidR="006F0E00" w:rsidRDefault="006F0E00">
      <w:pPr>
        <w:pStyle w:val="BodyText"/>
        <w:kinsoku w:val="0"/>
        <w:overflowPunct w:val="0"/>
        <w:rPr>
          <w:rFonts w:ascii="Myriad Pro Light" w:hAnsi="Myriad Pro Light" w:cs="Myriad Pro Light"/>
          <w:b/>
          <w:bCs/>
          <w:sz w:val="20"/>
          <w:szCs w:val="20"/>
        </w:rPr>
      </w:pPr>
    </w:p>
    <w:p w:rsidR="006F0E00" w:rsidRDefault="006F0E00">
      <w:pPr>
        <w:pStyle w:val="BodyText"/>
        <w:kinsoku w:val="0"/>
        <w:overflowPunct w:val="0"/>
        <w:rPr>
          <w:rFonts w:ascii="Myriad Pro Light" w:hAnsi="Myriad Pro Light" w:cs="Myriad Pro Light"/>
          <w:b/>
          <w:bCs/>
          <w:sz w:val="20"/>
          <w:szCs w:val="20"/>
        </w:rPr>
      </w:pPr>
    </w:p>
    <w:p w:rsidR="006F0E00" w:rsidRDefault="006F0E00">
      <w:pPr>
        <w:pStyle w:val="BodyText"/>
        <w:kinsoku w:val="0"/>
        <w:overflowPunct w:val="0"/>
        <w:rPr>
          <w:rFonts w:ascii="Myriad Pro Light" w:hAnsi="Myriad Pro Light" w:cs="Myriad Pro Light"/>
          <w:b/>
          <w:bCs/>
          <w:sz w:val="20"/>
          <w:szCs w:val="20"/>
        </w:rPr>
      </w:pPr>
    </w:p>
    <w:p w:rsidR="006F0E00" w:rsidRDefault="006F0E00">
      <w:pPr>
        <w:pStyle w:val="BodyText"/>
        <w:kinsoku w:val="0"/>
        <w:overflowPunct w:val="0"/>
        <w:rPr>
          <w:rFonts w:ascii="Myriad Pro Light" w:hAnsi="Myriad Pro Light" w:cs="Myriad Pro Light"/>
          <w:b/>
          <w:bCs/>
          <w:sz w:val="20"/>
          <w:szCs w:val="20"/>
        </w:rPr>
      </w:pPr>
    </w:p>
    <w:p w:rsidR="006F0E00" w:rsidRDefault="006F0E00">
      <w:pPr>
        <w:pStyle w:val="BodyText"/>
        <w:kinsoku w:val="0"/>
        <w:overflowPunct w:val="0"/>
        <w:rPr>
          <w:rFonts w:ascii="Myriad Pro Light" w:hAnsi="Myriad Pro Light" w:cs="Myriad Pro Light"/>
          <w:b/>
          <w:bCs/>
          <w:sz w:val="20"/>
          <w:szCs w:val="20"/>
        </w:rPr>
      </w:pPr>
    </w:p>
    <w:p w:rsidR="006F0E00" w:rsidRDefault="006F0E00">
      <w:pPr>
        <w:pStyle w:val="BodyText"/>
        <w:kinsoku w:val="0"/>
        <w:overflowPunct w:val="0"/>
        <w:rPr>
          <w:rFonts w:ascii="Myriad Pro Light" w:hAnsi="Myriad Pro Light" w:cs="Myriad Pro Light"/>
          <w:b/>
          <w:bCs/>
          <w:sz w:val="20"/>
          <w:szCs w:val="20"/>
        </w:rPr>
      </w:pPr>
    </w:p>
    <w:p w:rsidR="006F0E00" w:rsidRDefault="006F0E00">
      <w:pPr>
        <w:pStyle w:val="BodyText"/>
        <w:kinsoku w:val="0"/>
        <w:overflowPunct w:val="0"/>
        <w:rPr>
          <w:rFonts w:ascii="Myriad Pro Light" w:hAnsi="Myriad Pro Light" w:cs="Myriad Pro Light"/>
          <w:b/>
          <w:bCs/>
          <w:sz w:val="20"/>
          <w:szCs w:val="20"/>
        </w:rPr>
      </w:pPr>
    </w:p>
    <w:p w:rsidR="006F0E00" w:rsidRDefault="006F0E00">
      <w:pPr>
        <w:pStyle w:val="BodyText"/>
        <w:kinsoku w:val="0"/>
        <w:overflowPunct w:val="0"/>
        <w:rPr>
          <w:rFonts w:ascii="Myriad Pro Light" w:hAnsi="Myriad Pro Light" w:cs="Myriad Pro Light"/>
          <w:b/>
          <w:bCs/>
          <w:sz w:val="20"/>
          <w:szCs w:val="20"/>
        </w:rPr>
      </w:pPr>
    </w:p>
    <w:p w:rsidR="006F0E00" w:rsidRDefault="006F0E00">
      <w:pPr>
        <w:pStyle w:val="BodyText"/>
        <w:kinsoku w:val="0"/>
        <w:overflowPunct w:val="0"/>
        <w:rPr>
          <w:rFonts w:ascii="Myriad Pro Light" w:hAnsi="Myriad Pro Light" w:cs="Myriad Pro Light"/>
          <w:b/>
          <w:bCs/>
          <w:sz w:val="20"/>
          <w:szCs w:val="20"/>
        </w:rPr>
      </w:pPr>
    </w:p>
    <w:p w:rsidR="006F0E00" w:rsidRDefault="006F0E00">
      <w:pPr>
        <w:pStyle w:val="BodyText"/>
        <w:kinsoku w:val="0"/>
        <w:overflowPunct w:val="0"/>
        <w:rPr>
          <w:rFonts w:ascii="Myriad Pro Light" w:hAnsi="Myriad Pro Light" w:cs="Myriad Pro Light"/>
          <w:b/>
          <w:bCs/>
          <w:sz w:val="20"/>
          <w:szCs w:val="20"/>
        </w:rPr>
      </w:pPr>
    </w:p>
    <w:p w:rsidR="006F0E00" w:rsidRDefault="006F0E00">
      <w:pPr>
        <w:pStyle w:val="BodyText"/>
        <w:kinsoku w:val="0"/>
        <w:overflowPunct w:val="0"/>
        <w:rPr>
          <w:rFonts w:ascii="Myriad Pro Light" w:hAnsi="Myriad Pro Light" w:cs="Myriad Pro Light"/>
          <w:b/>
          <w:bCs/>
          <w:sz w:val="20"/>
          <w:szCs w:val="20"/>
        </w:rPr>
      </w:pPr>
    </w:p>
    <w:p w:rsidR="006F0E00" w:rsidRDefault="006F0E00">
      <w:pPr>
        <w:pStyle w:val="BodyText"/>
        <w:kinsoku w:val="0"/>
        <w:overflowPunct w:val="0"/>
        <w:rPr>
          <w:rFonts w:ascii="Myriad Pro Light" w:hAnsi="Myriad Pro Light" w:cs="Myriad Pro Light"/>
          <w:b/>
          <w:bCs/>
          <w:sz w:val="20"/>
          <w:szCs w:val="20"/>
        </w:rPr>
      </w:pPr>
    </w:p>
    <w:p w:rsidR="006F0E00" w:rsidRDefault="006F0E00">
      <w:pPr>
        <w:pStyle w:val="BodyText"/>
        <w:kinsoku w:val="0"/>
        <w:overflowPunct w:val="0"/>
        <w:rPr>
          <w:rFonts w:ascii="Myriad Pro Light" w:hAnsi="Myriad Pro Light" w:cs="Myriad Pro Light"/>
          <w:b/>
          <w:bCs/>
          <w:sz w:val="20"/>
          <w:szCs w:val="20"/>
        </w:rPr>
      </w:pPr>
    </w:p>
    <w:p w:rsidR="006F0E00" w:rsidRDefault="006F0E00">
      <w:pPr>
        <w:pStyle w:val="BodyText"/>
        <w:kinsoku w:val="0"/>
        <w:overflowPunct w:val="0"/>
        <w:rPr>
          <w:rFonts w:ascii="Myriad Pro Light" w:hAnsi="Myriad Pro Light" w:cs="Myriad Pro Light"/>
          <w:b/>
          <w:bCs/>
          <w:sz w:val="20"/>
          <w:szCs w:val="20"/>
        </w:rPr>
      </w:pPr>
    </w:p>
    <w:p w:rsidR="006F0E00" w:rsidRDefault="006F0E00">
      <w:pPr>
        <w:pStyle w:val="BodyText"/>
        <w:kinsoku w:val="0"/>
        <w:overflowPunct w:val="0"/>
        <w:rPr>
          <w:rFonts w:ascii="Myriad Pro Light" w:hAnsi="Myriad Pro Light" w:cs="Myriad Pro Light"/>
          <w:b/>
          <w:bCs/>
          <w:sz w:val="20"/>
          <w:szCs w:val="20"/>
        </w:rPr>
      </w:pPr>
    </w:p>
    <w:p w:rsidR="006F0E00" w:rsidRDefault="006F0E00">
      <w:pPr>
        <w:pStyle w:val="BodyText"/>
        <w:kinsoku w:val="0"/>
        <w:overflowPunct w:val="0"/>
        <w:rPr>
          <w:rFonts w:ascii="Myriad Pro Light" w:hAnsi="Myriad Pro Light" w:cs="Myriad Pro Light"/>
          <w:b/>
          <w:bCs/>
          <w:sz w:val="20"/>
          <w:szCs w:val="20"/>
        </w:rPr>
      </w:pPr>
    </w:p>
    <w:p w:rsidR="006F0E00" w:rsidRDefault="006F0E00">
      <w:pPr>
        <w:pStyle w:val="BodyText"/>
        <w:kinsoku w:val="0"/>
        <w:overflowPunct w:val="0"/>
        <w:rPr>
          <w:rFonts w:ascii="Myriad Pro Light" w:hAnsi="Myriad Pro Light" w:cs="Myriad Pro Light"/>
          <w:b/>
          <w:bCs/>
          <w:sz w:val="20"/>
          <w:szCs w:val="20"/>
        </w:rPr>
      </w:pPr>
    </w:p>
    <w:p w:rsidR="006F0E00" w:rsidRDefault="006F0E00">
      <w:pPr>
        <w:pStyle w:val="BodyText"/>
        <w:kinsoku w:val="0"/>
        <w:overflowPunct w:val="0"/>
        <w:rPr>
          <w:rFonts w:ascii="Myriad Pro Light" w:hAnsi="Myriad Pro Light" w:cs="Myriad Pro Light"/>
          <w:b/>
          <w:bCs/>
          <w:sz w:val="20"/>
          <w:szCs w:val="20"/>
        </w:rPr>
      </w:pPr>
    </w:p>
    <w:p w:rsidR="006F0E00" w:rsidRDefault="006F0E00">
      <w:pPr>
        <w:pStyle w:val="BodyText"/>
        <w:kinsoku w:val="0"/>
        <w:overflowPunct w:val="0"/>
        <w:rPr>
          <w:rFonts w:ascii="Myriad Pro Light" w:hAnsi="Myriad Pro Light" w:cs="Myriad Pro Light"/>
          <w:b/>
          <w:bCs/>
          <w:sz w:val="20"/>
          <w:szCs w:val="20"/>
        </w:rPr>
      </w:pPr>
    </w:p>
    <w:p w:rsidR="006F0E00" w:rsidRDefault="006F0E00">
      <w:pPr>
        <w:pStyle w:val="BodyText"/>
        <w:kinsoku w:val="0"/>
        <w:overflowPunct w:val="0"/>
        <w:rPr>
          <w:rFonts w:ascii="Myriad Pro Light" w:hAnsi="Myriad Pro Light" w:cs="Myriad Pro Light"/>
          <w:b/>
          <w:bCs/>
          <w:sz w:val="20"/>
          <w:szCs w:val="20"/>
        </w:rPr>
      </w:pPr>
    </w:p>
    <w:p w:rsidR="006F0E00" w:rsidRDefault="006F0E00">
      <w:pPr>
        <w:pStyle w:val="BodyText"/>
        <w:kinsoku w:val="0"/>
        <w:overflowPunct w:val="0"/>
        <w:rPr>
          <w:rFonts w:ascii="Myriad Pro Light" w:hAnsi="Myriad Pro Light" w:cs="Myriad Pro Light"/>
          <w:b/>
          <w:bCs/>
          <w:sz w:val="20"/>
          <w:szCs w:val="20"/>
        </w:rPr>
      </w:pPr>
    </w:p>
    <w:p w:rsidR="006F0E00" w:rsidRDefault="006F0E00">
      <w:pPr>
        <w:pStyle w:val="BodyText"/>
        <w:kinsoku w:val="0"/>
        <w:overflowPunct w:val="0"/>
        <w:rPr>
          <w:rFonts w:ascii="Myriad Pro Light" w:hAnsi="Myriad Pro Light" w:cs="Myriad Pro Light"/>
          <w:b/>
          <w:bCs/>
          <w:sz w:val="20"/>
          <w:szCs w:val="20"/>
        </w:rPr>
      </w:pPr>
    </w:p>
    <w:p w:rsidR="006F0E00" w:rsidRDefault="006F0E00">
      <w:pPr>
        <w:pStyle w:val="BodyText"/>
        <w:kinsoku w:val="0"/>
        <w:overflowPunct w:val="0"/>
        <w:rPr>
          <w:rFonts w:ascii="Myriad Pro Light" w:hAnsi="Myriad Pro Light" w:cs="Myriad Pro Light"/>
          <w:b/>
          <w:bCs/>
          <w:sz w:val="20"/>
          <w:szCs w:val="20"/>
        </w:rPr>
      </w:pPr>
    </w:p>
    <w:p w:rsidR="006F0E00" w:rsidRDefault="006F0E00">
      <w:pPr>
        <w:pStyle w:val="BodyText"/>
        <w:kinsoku w:val="0"/>
        <w:overflowPunct w:val="0"/>
        <w:rPr>
          <w:rFonts w:ascii="Myriad Pro Light" w:hAnsi="Myriad Pro Light" w:cs="Myriad Pro Light"/>
          <w:b/>
          <w:bCs/>
          <w:sz w:val="20"/>
          <w:szCs w:val="20"/>
        </w:rPr>
      </w:pPr>
    </w:p>
    <w:p w:rsidR="006F0E00" w:rsidRDefault="006F0E00">
      <w:pPr>
        <w:pStyle w:val="BodyText"/>
        <w:kinsoku w:val="0"/>
        <w:overflowPunct w:val="0"/>
        <w:rPr>
          <w:rFonts w:ascii="Myriad Pro Light" w:hAnsi="Myriad Pro Light" w:cs="Myriad Pro Light"/>
          <w:b/>
          <w:bCs/>
          <w:sz w:val="20"/>
          <w:szCs w:val="20"/>
        </w:rPr>
      </w:pPr>
    </w:p>
    <w:p w:rsidR="006F0E00" w:rsidRDefault="006F0E00">
      <w:pPr>
        <w:pStyle w:val="BodyText"/>
        <w:kinsoku w:val="0"/>
        <w:overflowPunct w:val="0"/>
        <w:rPr>
          <w:rFonts w:ascii="Myriad Pro Light" w:hAnsi="Myriad Pro Light" w:cs="Myriad Pro Light"/>
          <w:b/>
          <w:bCs/>
          <w:sz w:val="20"/>
          <w:szCs w:val="20"/>
        </w:rPr>
      </w:pPr>
    </w:p>
    <w:p w:rsidR="006F0E00" w:rsidRDefault="006F0E00">
      <w:pPr>
        <w:pStyle w:val="BodyText"/>
        <w:kinsoku w:val="0"/>
        <w:overflowPunct w:val="0"/>
        <w:rPr>
          <w:rFonts w:ascii="Myriad Pro Light" w:hAnsi="Myriad Pro Light" w:cs="Myriad Pro Light"/>
          <w:b/>
          <w:bCs/>
          <w:sz w:val="20"/>
          <w:szCs w:val="20"/>
        </w:rPr>
      </w:pPr>
    </w:p>
    <w:p w:rsidR="006F0E00" w:rsidRDefault="006F0E00">
      <w:pPr>
        <w:pStyle w:val="BodyText"/>
        <w:kinsoku w:val="0"/>
        <w:overflowPunct w:val="0"/>
        <w:rPr>
          <w:rFonts w:ascii="Myriad Pro Light" w:hAnsi="Myriad Pro Light" w:cs="Myriad Pro Light"/>
          <w:b/>
          <w:bCs/>
          <w:sz w:val="20"/>
          <w:szCs w:val="20"/>
        </w:rPr>
      </w:pPr>
    </w:p>
    <w:p w:rsidR="006F0E00" w:rsidRDefault="006F0E00">
      <w:pPr>
        <w:pStyle w:val="BodyText"/>
        <w:kinsoku w:val="0"/>
        <w:overflowPunct w:val="0"/>
        <w:rPr>
          <w:rFonts w:ascii="Myriad Pro Light" w:hAnsi="Myriad Pro Light" w:cs="Myriad Pro Light"/>
          <w:b/>
          <w:bCs/>
          <w:sz w:val="20"/>
          <w:szCs w:val="20"/>
        </w:rPr>
      </w:pPr>
    </w:p>
    <w:p w:rsidR="006F0E00" w:rsidRDefault="006F0E00">
      <w:pPr>
        <w:pStyle w:val="BodyText"/>
        <w:kinsoku w:val="0"/>
        <w:overflowPunct w:val="0"/>
        <w:rPr>
          <w:rFonts w:ascii="Myriad Pro Light" w:hAnsi="Myriad Pro Light" w:cs="Myriad Pro Light"/>
          <w:b/>
          <w:bCs/>
          <w:sz w:val="20"/>
          <w:szCs w:val="20"/>
        </w:rPr>
      </w:pPr>
    </w:p>
    <w:p w:rsidR="006F0E00" w:rsidRDefault="006F0E00">
      <w:pPr>
        <w:pStyle w:val="BodyText"/>
        <w:kinsoku w:val="0"/>
        <w:overflowPunct w:val="0"/>
        <w:rPr>
          <w:rFonts w:ascii="Myriad Pro Light" w:hAnsi="Myriad Pro Light" w:cs="Myriad Pro Light"/>
          <w:b/>
          <w:bCs/>
          <w:sz w:val="20"/>
          <w:szCs w:val="20"/>
        </w:rPr>
      </w:pPr>
    </w:p>
    <w:p w:rsidR="006F0E00" w:rsidRDefault="006F0E00">
      <w:pPr>
        <w:pStyle w:val="BodyText"/>
        <w:kinsoku w:val="0"/>
        <w:overflowPunct w:val="0"/>
        <w:rPr>
          <w:rFonts w:ascii="Myriad Pro Light" w:hAnsi="Myriad Pro Light" w:cs="Myriad Pro Light"/>
          <w:b/>
          <w:bCs/>
          <w:sz w:val="20"/>
          <w:szCs w:val="20"/>
        </w:rPr>
      </w:pPr>
    </w:p>
    <w:p w:rsidR="006F0E00" w:rsidRDefault="006F0E00">
      <w:pPr>
        <w:pStyle w:val="BodyText"/>
        <w:kinsoku w:val="0"/>
        <w:overflowPunct w:val="0"/>
        <w:rPr>
          <w:rFonts w:ascii="Myriad Pro Light" w:hAnsi="Myriad Pro Light" w:cs="Myriad Pro Light"/>
          <w:b/>
          <w:bCs/>
          <w:sz w:val="20"/>
          <w:szCs w:val="20"/>
        </w:rPr>
      </w:pPr>
    </w:p>
    <w:p w:rsidR="006F0E00" w:rsidRDefault="006F0E00">
      <w:pPr>
        <w:pStyle w:val="BodyText"/>
        <w:kinsoku w:val="0"/>
        <w:overflowPunct w:val="0"/>
        <w:rPr>
          <w:rFonts w:ascii="Myriad Pro Light" w:hAnsi="Myriad Pro Light" w:cs="Myriad Pro Light"/>
          <w:b/>
          <w:bCs/>
          <w:sz w:val="20"/>
          <w:szCs w:val="20"/>
        </w:rPr>
      </w:pPr>
    </w:p>
    <w:p w:rsidR="006F0E00" w:rsidRDefault="006F0E00">
      <w:pPr>
        <w:pStyle w:val="BodyText"/>
        <w:kinsoku w:val="0"/>
        <w:overflowPunct w:val="0"/>
        <w:rPr>
          <w:rFonts w:ascii="Myriad Pro Light" w:hAnsi="Myriad Pro Light" w:cs="Myriad Pro Light"/>
          <w:b/>
          <w:bCs/>
          <w:sz w:val="20"/>
          <w:szCs w:val="20"/>
        </w:rPr>
      </w:pPr>
    </w:p>
    <w:p w:rsidR="006F0E00" w:rsidRDefault="006F0E00">
      <w:pPr>
        <w:pStyle w:val="BodyText"/>
        <w:kinsoku w:val="0"/>
        <w:overflowPunct w:val="0"/>
        <w:rPr>
          <w:rFonts w:ascii="Myriad Pro Light" w:hAnsi="Myriad Pro Light" w:cs="Myriad Pro Light"/>
          <w:b/>
          <w:bCs/>
          <w:sz w:val="20"/>
          <w:szCs w:val="20"/>
        </w:rPr>
      </w:pPr>
    </w:p>
    <w:p w:rsidR="006F0E00" w:rsidRDefault="006F0E00">
      <w:pPr>
        <w:pStyle w:val="BodyText"/>
        <w:kinsoku w:val="0"/>
        <w:overflowPunct w:val="0"/>
        <w:rPr>
          <w:rFonts w:ascii="Myriad Pro Light" w:hAnsi="Myriad Pro Light" w:cs="Myriad Pro Light"/>
          <w:b/>
          <w:bCs/>
          <w:sz w:val="20"/>
          <w:szCs w:val="20"/>
        </w:rPr>
      </w:pPr>
    </w:p>
    <w:p w:rsidR="006F0E00" w:rsidRDefault="006F0E00">
      <w:pPr>
        <w:pStyle w:val="BodyText"/>
        <w:kinsoku w:val="0"/>
        <w:overflowPunct w:val="0"/>
        <w:rPr>
          <w:rFonts w:ascii="Myriad Pro Light" w:hAnsi="Myriad Pro Light" w:cs="Myriad Pro Light"/>
          <w:b/>
          <w:bCs/>
          <w:sz w:val="20"/>
          <w:szCs w:val="20"/>
        </w:rPr>
      </w:pPr>
    </w:p>
    <w:p w:rsidR="006F0E00" w:rsidRDefault="006F0E00">
      <w:pPr>
        <w:pStyle w:val="BodyText"/>
        <w:kinsoku w:val="0"/>
        <w:overflowPunct w:val="0"/>
        <w:rPr>
          <w:rFonts w:ascii="Myriad Pro Light" w:hAnsi="Myriad Pro Light" w:cs="Myriad Pro Light"/>
          <w:b/>
          <w:bCs/>
          <w:sz w:val="20"/>
          <w:szCs w:val="20"/>
        </w:rPr>
      </w:pPr>
    </w:p>
    <w:p w:rsidR="006F0E00" w:rsidRDefault="006F0E00">
      <w:pPr>
        <w:pStyle w:val="BodyText"/>
        <w:kinsoku w:val="0"/>
        <w:overflowPunct w:val="0"/>
        <w:rPr>
          <w:rFonts w:ascii="Myriad Pro Light" w:hAnsi="Myriad Pro Light" w:cs="Myriad Pro Light"/>
          <w:b/>
          <w:bCs/>
          <w:sz w:val="20"/>
          <w:szCs w:val="20"/>
        </w:rPr>
      </w:pPr>
    </w:p>
    <w:p w:rsidR="006F0E00" w:rsidRDefault="006F0E00">
      <w:pPr>
        <w:pStyle w:val="BodyText"/>
        <w:kinsoku w:val="0"/>
        <w:overflowPunct w:val="0"/>
        <w:rPr>
          <w:rFonts w:ascii="Myriad Pro Light" w:hAnsi="Myriad Pro Light" w:cs="Myriad Pro Light"/>
          <w:b/>
          <w:bCs/>
          <w:sz w:val="20"/>
          <w:szCs w:val="20"/>
        </w:rPr>
      </w:pPr>
    </w:p>
    <w:p w:rsidR="006F0E00" w:rsidRDefault="006F0E00">
      <w:pPr>
        <w:pStyle w:val="BodyText"/>
        <w:kinsoku w:val="0"/>
        <w:overflowPunct w:val="0"/>
        <w:rPr>
          <w:rFonts w:ascii="Myriad Pro Light" w:hAnsi="Myriad Pro Light" w:cs="Myriad Pro Light"/>
          <w:b/>
          <w:bCs/>
          <w:sz w:val="20"/>
          <w:szCs w:val="20"/>
        </w:rPr>
      </w:pPr>
    </w:p>
    <w:p w:rsidR="006F0E00" w:rsidRDefault="006F0E00">
      <w:pPr>
        <w:pStyle w:val="BodyText"/>
        <w:kinsoku w:val="0"/>
        <w:overflowPunct w:val="0"/>
        <w:rPr>
          <w:rFonts w:ascii="Myriad Pro Light" w:hAnsi="Myriad Pro Light" w:cs="Myriad Pro Light"/>
          <w:b/>
          <w:bCs/>
          <w:sz w:val="20"/>
          <w:szCs w:val="20"/>
        </w:rPr>
      </w:pPr>
    </w:p>
    <w:p w:rsidR="006F0E00" w:rsidRDefault="006F0E00">
      <w:pPr>
        <w:pStyle w:val="BodyText"/>
        <w:kinsoku w:val="0"/>
        <w:overflowPunct w:val="0"/>
        <w:spacing w:before="7"/>
        <w:rPr>
          <w:rFonts w:ascii="Myriad Pro Light" w:hAnsi="Myriad Pro Light" w:cs="Myriad Pro Light"/>
          <w:b/>
          <w:bCs/>
          <w:sz w:val="23"/>
          <w:szCs w:val="23"/>
        </w:rPr>
      </w:pPr>
    </w:p>
    <w:p w:rsidR="006F0E00" w:rsidRDefault="00811D82">
      <w:pPr>
        <w:pStyle w:val="BodyText"/>
        <w:kinsoku w:val="0"/>
        <w:overflowPunct w:val="0"/>
        <w:spacing w:before="100"/>
        <w:ind w:left="111"/>
        <w:rPr>
          <w:rFonts w:ascii="Myriad Pro Light" w:hAnsi="Myriad Pro Light" w:cs="Myriad Pro Light"/>
          <w:b/>
          <w:bCs/>
          <w:color w:val="ED1B2D"/>
          <w:sz w:val="42"/>
          <w:szCs w:val="42"/>
        </w:rPr>
      </w:pPr>
      <w:hyperlink r:id="rId11" w:history="1">
        <w:r w:rsidR="006F0E00">
          <w:rPr>
            <w:rFonts w:ascii="Myriad Pro Light" w:hAnsi="Myriad Pro Light" w:cs="Myriad Pro Light"/>
            <w:b/>
            <w:bCs/>
            <w:color w:val="ED1B2D"/>
            <w:sz w:val="42"/>
            <w:szCs w:val="42"/>
          </w:rPr>
          <w:t>www.en</w:t>
        </w:r>
        <w:r w:rsidR="006F0E00">
          <w:rPr>
            <w:rFonts w:ascii="Myriad Pro Light" w:hAnsi="Myriad Pro Light" w:cs="Myriad Pro Light"/>
            <w:b/>
            <w:bCs/>
            <w:color w:val="ED1B2D"/>
            <w:sz w:val="44"/>
            <w:szCs w:val="44"/>
          </w:rPr>
          <w:t>fi</w:t>
        </w:r>
        <w:r w:rsidR="006F0E00">
          <w:rPr>
            <w:rFonts w:ascii="Myriad Pro Light" w:hAnsi="Myriad Pro Light" w:cs="Myriad Pro Light"/>
            <w:b/>
            <w:bCs/>
            <w:color w:val="ED1B2D"/>
            <w:sz w:val="42"/>
            <w:szCs w:val="42"/>
          </w:rPr>
          <w:t>eld.gov.uk</w:t>
        </w:r>
      </w:hyperlink>
    </w:p>
    <w:p w:rsidR="006F0E00" w:rsidRDefault="006F0E00">
      <w:pPr>
        <w:pStyle w:val="BodyText"/>
        <w:kinsoku w:val="0"/>
        <w:overflowPunct w:val="0"/>
        <w:spacing w:before="100"/>
        <w:ind w:left="111"/>
        <w:rPr>
          <w:rFonts w:ascii="Myriad Pro Light" w:hAnsi="Myriad Pro Light" w:cs="Myriad Pro Light"/>
          <w:b/>
          <w:bCs/>
          <w:color w:val="ED1B2D"/>
          <w:sz w:val="42"/>
          <w:szCs w:val="42"/>
        </w:rPr>
        <w:sectPr w:rsidR="006F0E00">
          <w:type w:val="continuous"/>
          <w:pgSz w:w="11910" w:h="16840"/>
          <w:pgMar w:top="800" w:right="379" w:bottom="280" w:left="420" w:header="720" w:footer="720" w:gutter="0"/>
          <w:cols w:space="720"/>
          <w:noEndnote/>
        </w:sectPr>
      </w:pPr>
    </w:p>
    <w:p w:rsidR="006F0E00" w:rsidRDefault="00FB6577">
      <w:pPr>
        <w:pStyle w:val="BodyText"/>
        <w:kinsoku w:val="0"/>
        <w:overflowPunct w:val="0"/>
        <w:ind w:left="8583"/>
        <w:rPr>
          <w:rFonts w:ascii="Myriad Pro Light" w:hAnsi="Myriad Pro Light" w:cs="Myriad Pro Light"/>
          <w:sz w:val="20"/>
          <w:szCs w:val="20"/>
        </w:rPr>
      </w:pPr>
      <w:r>
        <w:rPr>
          <w:rFonts w:ascii="Myriad Pro Light" w:hAnsi="Myriad Pro Light" w:cs="Myriad Pro Light"/>
          <w:noProof/>
          <w:sz w:val="20"/>
          <w:szCs w:val="20"/>
        </w:rPr>
        <w:drawing>
          <wp:inline distT="0" distB="0" distL="0" distR="0">
            <wp:extent cx="1120140" cy="55626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0140" cy="556260"/>
                    </a:xfrm>
                    <a:prstGeom prst="rect">
                      <a:avLst/>
                    </a:prstGeom>
                    <a:noFill/>
                    <a:ln>
                      <a:noFill/>
                    </a:ln>
                  </pic:spPr>
                </pic:pic>
              </a:graphicData>
            </a:graphic>
          </wp:inline>
        </w:drawing>
      </w:r>
    </w:p>
    <w:p w:rsidR="006F0E00" w:rsidRDefault="006F0E00">
      <w:pPr>
        <w:pStyle w:val="Heading1"/>
        <w:kinsoku w:val="0"/>
        <w:overflowPunct w:val="0"/>
        <w:spacing w:before="56" w:line="482" w:lineRule="auto"/>
        <w:ind w:right="3640" w:firstLine="2902"/>
      </w:pPr>
      <w:r>
        <w:t>KS1 MODERATION HANDBOOK TABLE OF CONTENTS</w:t>
      </w:r>
    </w:p>
    <w:p w:rsidR="006F0E00" w:rsidRDefault="006F0E00">
      <w:pPr>
        <w:pStyle w:val="BodyText"/>
        <w:kinsoku w:val="0"/>
        <w:overflowPunct w:val="0"/>
        <w:rPr>
          <w:b/>
          <w:bCs/>
          <w:sz w:val="30"/>
          <w:szCs w:val="30"/>
        </w:rPr>
      </w:pPr>
    </w:p>
    <w:p w:rsidR="006F0E00" w:rsidRDefault="006F0E00">
      <w:pPr>
        <w:pStyle w:val="Heading2"/>
        <w:kinsoku w:val="0"/>
        <w:overflowPunct w:val="0"/>
        <w:spacing w:before="211" w:line="273" w:lineRule="exact"/>
      </w:pPr>
      <w:r>
        <w:t>PURPOSE OF THIS BOOKLET</w:t>
      </w:r>
    </w:p>
    <w:p w:rsidR="006F0E00" w:rsidRDefault="006F0E00">
      <w:pPr>
        <w:pStyle w:val="ListParagraph"/>
        <w:numPr>
          <w:ilvl w:val="0"/>
          <w:numId w:val="17"/>
        </w:numPr>
        <w:tabs>
          <w:tab w:val="left" w:pos="1009"/>
        </w:tabs>
        <w:kinsoku w:val="0"/>
        <w:overflowPunct w:val="0"/>
        <w:spacing w:line="263" w:lineRule="exact"/>
        <w:rPr>
          <w:sz w:val="22"/>
          <w:szCs w:val="22"/>
        </w:rPr>
      </w:pPr>
      <w:r>
        <w:rPr>
          <w:sz w:val="22"/>
          <w:szCs w:val="22"/>
        </w:rPr>
        <w:t>Introduction</w:t>
      </w:r>
    </w:p>
    <w:p w:rsidR="006F0E00" w:rsidRDefault="006F0E00">
      <w:pPr>
        <w:pStyle w:val="ListParagraph"/>
        <w:numPr>
          <w:ilvl w:val="0"/>
          <w:numId w:val="17"/>
        </w:numPr>
        <w:tabs>
          <w:tab w:val="left" w:pos="1009"/>
        </w:tabs>
        <w:kinsoku w:val="0"/>
        <w:overflowPunct w:val="0"/>
        <w:rPr>
          <w:sz w:val="22"/>
          <w:szCs w:val="22"/>
        </w:rPr>
      </w:pPr>
      <w:r>
        <w:rPr>
          <w:sz w:val="22"/>
          <w:szCs w:val="22"/>
        </w:rPr>
        <w:t>Target</w:t>
      </w:r>
      <w:r>
        <w:rPr>
          <w:spacing w:val="-1"/>
          <w:sz w:val="22"/>
          <w:szCs w:val="22"/>
        </w:rPr>
        <w:t xml:space="preserve"> </w:t>
      </w:r>
      <w:r>
        <w:rPr>
          <w:sz w:val="22"/>
          <w:szCs w:val="22"/>
        </w:rPr>
        <w:t>audience</w:t>
      </w:r>
    </w:p>
    <w:p w:rsidR="006F0E00" w:rsidRDefault="006F0E00">
      <w:pPr>
        <w:pStyle w:val="ListParagraph"/>
        <w:numPr>
          <w:ilvl w:val="0"/>
          <w:numId w:val="17"/>
        </w:numPr>
        <w:tabs>
          <w:tab w:val="left" w:pos="1009"/>
        </w:tabs>
        <w:kinsoku w:val="0"/>
        <w:overflowPunct w:val="0"/>
        <w:spacing w:line="265" w:lineRule="exact"/>
        <w:rPr>
          <w:sz w:val="22"/>
          <w:szCs w:val="22"/>
        </w:rPr>
      </w:pPr>
      <w:r>
        <w:rPr>
          <w:sz w:val="22"/>
          <w:szCs w:val="22"/>
        </w:rPr>
        <w:t>Contacts</w:t>
      </w:r>
    </w:p>
    <w:p w:rsidR="006F0E00" w:rsidRDefault="006F0E00">
      <w:pPr>
        <w:pStyle w:val="BodyText"/>
        <w:kinsoku w:val="0"/>
        <w:overflowPunct w:val="0"/>
        <w:rPr>
          <w:sz w:val="26"/>
          <w:szCs w:val="26"/>
        </w:rPr>
      </w:pPr>
    </w:p>
    <w:p w:rsidR="006F0E00" w:rsidRDefault="006F0E00">
      <w:pPr>
        <w:pStyle w:val="Heading2"/>
        <w:kinsoku w:val="0"/>
        <w:overflowPunct w:val="0"/>
        <w:spacing w:before="200" w:line="275" w:lineRule="exact"/>
      </w:pPr>
      <w:r>
        <w:t>END OF KEY STAGE 1 ASSESSMENT ARRANGEMENTS IN 2022</w:t>
      </w:r>
      <w:r w:rsidR="00B42A44">
        <w:t>-23</w:t>
      </w:r>
    </w:p>
    <w:p w:rsidR="006F0E00" w:rsidRDefault="006F0E00">
      <w:pPr>
        <w:pStyle w:val="ListParagraph"/>
        <w:numPr>
          <w:ilvl w:val="0"/>
          <w:numId w:val="17"/>
        </w:numPr>
        <w:tabs>
          <w:tab w:val="left" w:pos="1009"/>
        </w:tabs>
        <w:kinsoku w:val="0"/>
        <w:overflowPunct w:val="0"/>
        <w:spacing w:line="263" w:lineRule="exact"/>
        <w:rPr>
          <w:sz w:val="22"/>
          <w:szCs w:val="22"/>
        </w:rPr>
      </w:pPr>
      <w:r>
        <w:rPr>
          <w:sz w:val="22"/>
          <w:szCs w:val="22"/>
        </w:rPr>
        <w:t>Arrangements</w:t>
      </w:r>
    </w:p>
    <w:p w:rsidR="006F0E00" w:rsidRDefault="006F0E00">
      <w:pPr>
        <w:pStyle w:val="ListParagraph"/>
        <w:numPr>
          <w:ilvl w:val="0"/>
          <w:numId w:val="17"/>
        </w:numPr>
        <w:tabs>
          <w:tab w:val="left" w:pos="1009"/>
        </w:tabs>
        <w:kinsoku w:val="0"/>
        <w:overflowPunct w:val="0"/>
        <w:rPr>
          <w:sz w:val="22"/>
          <w:szCs w:val="22"/>
        </w:rPr>
      </w:pPr>
      <w:r>
        <w:rPr>
          <w:sz w:val="22"/>
          <w:szCs w:val="22"/>
        </w:rPr>
        <w:t>Purpose of the</w:t>
      </w:r>
      <w:r>
        <w:rPr>
          <w:spacing w:val="-4"/>
          <w:sz w:val="22"/>
          <w:szCs w:val="22"/>
        </w:rPr>
        <w:t xml:space="preserve"> </w:t>
      </w:r>
      <w:r>
        <w:rPr>
          <w:sz w:val="22"/>
          <w:szCs w:val="22"/>
        </w:rPr>
        <w:t>moderation</w:t>
      </w:r>
    </w:p>
    <w:p w:rsidR="006F0E00" w:rsidRDefault="006F0E00">
      <w:pPr>
        <w:pStyle w:val="ListParagraph"/>
        <w:numPr>
          <w:ilvl w:val="0"/>
          <w:numId w:val="17"/>
        </w:numPr>
        <w:tabs>
          <w:tab w:val="left" w:pos="1009"/>
        </w:tabs>
        <w:kinsoku w:val="0"/>
        <w:overflowPunct w:val="0"/>
        <w:rPr>
          <w:sz w:val="22"/>
          <w:szCs w:val="22"/>
        </w:rPr>
      </w:pPr>
      <w:r>
        <w:rPr>
          <w:sz w:val="22"/>
          <w:szCs w:val="22"/>
        </w:rPr>
        <w:t>Moderation</w:t>
      </w:r>
      <w:r>
        <w:rPr>
          <w:spacing w:val="-3"/>
          <w:sz w:val="22"/>
          <w:szCs w:val="22"/>
        </w:rPr>
        <w:t xml:space="preserve"> </w:t>
      </w:r>
      <w:r>
        <w:rPr>
          <w:sz w:val="22"/>
          <w:szCs w:val="22"/>
        </w:rPr>
        <w:t>management</w:t>
      </w:r>
    </w:p>
    <w:p w:rsidR="006F0E00" w:rsidRDefault="006F0E00">
      <w:pPr>
        <w:pStyle w:val="ListParagraph"/>
        <w:numPr>
          <w:ilvl w:val="0"/>
          <w:numId w:val="17"/>
        </w:numPr>
        <w:tabs>
          <w:tab w:val="left" w:pos="1009"/>
        </w:tabs>
        <w:kinsoku w:val="0"/>
        <w:overflowPunct w:val="0"/>
        <w:rPr>
          <w:sz w:val="22"/>
          <w:szCs w:val="22"/>
        </w:rPr>
      </w:pPr>
      <w:r>
        <w:rPr>
          <w:sz w:val="22"/>
          <w:szCs w:val="22"/>
        </w:rPr>
        <w:t>Selecting schools to be</w:t>
      </w:r>
      <w:r>
        <w:rPr>
          <w:spacing w:val="-6"/>
          <w:sz w:val="22"/>
          <w:szCs w:val="22"/>
        </w:rPr>
        <w:t xml:space="preserve"> </w:t>
      </w:r>
      <w:r>
        <w:rPr>
          <w:sz w:val="22"/>
          <w:szCs w:val="22"/>
        </w:rPr>
        <w:t>moderated</w:t>
      </w:r>
    </w:p>
    <w:p w:rsidR="006F0E00" w:rsidRDefault="006F0E00">
      <w:pPr>
        <w:pStyle w:val="ListParagraph"/>
        <w:numPr>
          <w:ilvl w:val="0"/>
          <w:numId w:val="17"/>
        </w:numPr>
        <w:tabs>
          <w:tab w:val="left" w:pos="1009"/>
        </w:tabs>
        <w:kinsoku w:val="0"/>
        <w:overflowPunct w:val="0"/>
        <w:rPr>
          <w:sz w:val="22"/>
          <w:szCs w:val="22"/>
        </w:rPr>
      </w:pPr>
      <w:r>
        <w:rPr>
          <w:sz w:val="22"/>
          <w:szCs w:val="22"/>
        </w:rPr>
        <w:t>Prior to the</w:t>
      </w:r>
      <w:r>
        <w:rPr>
          <w:spacing w:val="-4"/>
          <w:sz w:val="22"/>
          <w:szCs w:val="22"/>
        </w:rPr>
        <w:t xml:space="preserve"> </w:t>
      </w:r>
      <w:r>
        <w:rPr>
          <w:sz w:val="22"/>
          <w:szCs w:val="22"/>
        </w:rPr>
        <w:t>visit</w:t>
      </w:r>
    </w:p>
    <w:p w:rsidR="006F0E00" w:rsidRDefault="006F0E00">
      <w:pPr>
        <w:pStyle w:val="ListParagraph"/>
        <w:numPr>
          <w:ilvl w:val="0"/>
          <w:numId w:val="17"/>
        </w:numPr>
        <w:tabs>
          <w:tab w:val="left" w:pos="1009"/>
        </w:tabs>
        <w:kinsoku w:val="0"/>
        <w:overflowPunct w:val="0"/>
        <w:rPr>
          <w:sz w:val="22"/>
          <w:szCs w:val="22"/>
        </w:rPr>
      </w:pPr>
      <w:r>
        <w:rPr>
          <w:sz w:val="22"/>
          <w:szCs w:val="22"/>
        </w:rPr>
        <w:t>The moderation</w:t>
      </w:r>
      <w:r>
        <w:rPr>
          <w:spacing w:val="-3"/>
          <w:sz w:val="22"/>
          <w:szCs w:val="22"/>
        </w:rPr>
        <w:t xml:space="preserve"> </w:t>
      </w:r>
      <w:proofErr w:type="gramStart"/>
      <w:r>
        <w:rPr>
          <w:sz w:val="22"/>
          <w:szCs w:val="22"/>
        </w:rPr>
        <w:t>visit</w:t>
      </w:r>
      <w:proofErr w:type="gramEnd"/>
    </w:p>
    <w:p w:rsidR="006F0E00" w:rsidRDefault="006F0E00">
      <w:pPr>
        <w:pStyle w:val="ListParagraph"/>
        <w:numPr>
          <w:ilvl w:val="0"/>
          <w:numId w:val="17"/>
        </w:numPr>
        <w:tabs>
          <w:tab w:val="left" w:pos="1009"/>
        </w:tabs>
        <w:kinsoku w:val="0"/>
        <w:overflowPunct w:val="0"/>
        <w:spacing w:line="257" w:lineRule="exact"/>
        <w:rPr>
          <w:sz w:val="22"/>
          <w:szCs w:val="22"/>
        </w:rPr>
      </w:pPr>
      <w:r>
        <w:rPr>
          <w:sz w:val="22"/>
          <w:szCs w:val="22"/>
        </w:rPr>
        <w:t>Moderation visit</w:t>
      </w:r>
      <w:r>
        <w:rPr>
          <w:spacing w:val="-2"/>
          <w:sz w:val="22"/>
          <w:szCs w:val="22"/>
        </w:rPr>
        <w:t xml:space="preserve"> </w:t>
      </w:r>
      <w:r>
        <w:rPr>
          <w:sz w:val="22"/>
          <w:szCs w:val="22"/>
        </w:rPr>
        <w:t>timetable</w:t>
      </w:r>
    </w:p>
    <w:p w:rsidR="006F0E00" w:rsidRDefault="006F0E00">
      <w:pPr>
        <w:pStyle w:val="ListParagraph"/>
        <w:numPr>
          <w:ilvl w:val="0"/>
          <w:numId w:val="17"/>
        </w:numPr>
        <w:tabs>
          <w:tab w:val="left" w:pos="1009"/>
        </w:tabs>
        <w:kinsoku w:val="0"/>
        <w:overflowPunct w:val="0"/>
        <w:spacing w:line="266" w:lineRule="exact"/>
        <w:rPr>
          <w:sz w:val="22"/>
          <w:szCs w:val="22"/>
        </w:rPr>
      </w:pPr>
      <w:r>
        <w:rPr>
          <w:sz w:val="22"/>
          <w:szCs w:val="22"/>
        </w:rPr>
        <w:t>Duration of</w:t>
      </w:r>
      <w:r>
        <w:rPr>
          <w:spacing w:val="1"/>
          <w:sz w:val="22"/>
          <w:szCs w:val="22"/>
        </w:rPr>
        <w:t xml:space="preserve"> </w:t>
      </w:r>
      <w:r>
        <w:rPr>
          <w:sz w:val="22"/>
          <w:szCs w:val="22"/>
        </w:rPr>
        <w:t>visit</w:t>
      </w:r>
    </w:p>
    <w:p w:rsidR="006F0E00" w:rsidRDefault="006F0E00">
      <w:pPr>
        <w:pStyle w:val="BodyText"/>
        <w:kinsoku w:val="0"/>
        <w:overflowPunct w:val="0"/>
        <w:rPr>
          <w:sz w:val="26"/>
          <w:szCs w:val="26"/>
        </w:rPr>
      </w:pPr>
    </w:p>
    <w:p w:rsidR="006F0E00" w:rsidRDefault="006F0E00">
      <w:pPr>
        <w:pStyle w:val="Heading2"/>
        <w:kinsoku w:val="0"/>
        <w:overflowPunct w:val="0"/>
        <w:spacing w:before="198" w:line="275" w:lineRule="exact"/>
      </w:pPr>
      <w:r>
        <w:t>SUGGESTED EVIDENCE FOR MODERATION</w:t>
      </w:r>
    </w:p>
    <w:p w:rsidR="006F0E00" w:rsidRDefault="006F0E00">
      <w:pPr>
        <w:pStyle w:val="ListParagraph"/>
        <w:numPr>
          <w:ilvl w:val="0"/>
          <w:numId w:val="17"/>
        </w:numPr>
        <w:tabs>
          <w:tab w:val="left" w:pos="1009"/>
        </w:tabs>
        <w:kinsoku w:val="0"/>
        <w:overflowPunct w:val="0"/>
        <w:spacing w:line="263" w:lineRule="exact"/>
        <w:rPr>
          <w:sz w:val="22"/>
          <w:szCs w:val="22"/>
        </w:rPr>
      </w:pPr>
      <w:r>
        <w:rPr>
          <w:sz w:val="22"/>
          <w:szCs w:val="22"/>
        </w:rPr>
        <w:t>Additional guidance for English</w:t>
      </w:r>
      <w:r>
        <w:rPr>
          <w:spacing w:val="-3"/>
          <w:sz w:val="22"/>
          <w:szCs w:val="22"/>
        </w:rPr>
        <w:t xml:space="preserve"> </w:t>
      </w:r>
      <w:r>
        <w:rPr>
          <w:sz w:val="22"/>
          <w:szCs w:val="22"/>
        </w:rPr>
        <w:t>writing</w:t>
      </w:r>
    </w:p>
    <w:p w:rsidR="006F0E00" w:rsidRDefault="006F0E00">
      <w:pPr>
        <w:pStyle w:val="ListParagraph"/>
        <w:numPr>
          <w:ilvl w:val="0"/>
          <w:numId w:val="17"/>
        </w:numPr>
        <w:tabs>
          <w:tab w:val="left" w:pos="1009"/>
        </w:tabs>
        <w:kinsoku w:val="0"/>
        <w:overflowPunct w:val="0"/>
        <w:spacing w:line="265" w:lineRule="exact"/>
        <w:rPr>
          <w:sz w:val="22"/>
          <w:szCs w:val="22"/>
        </w:rPr>
      </w:pPr>
      <w:r>
        <w:rPr>
          <w:sz w:val="22"/>
          <w:szCs w:val="22"/>
        </w:rPr>
        <w:t>Assessment: Gathering Evidence -</w:t>
      </w:r>
      <w:r>
        <w:rPr>
          <w:spacing w:val="-1"/>
          <w:sz w:val="22"/>
          <w:szCs w:val="22"/>
        </w:rPr>
        <w:t xml:space="preserve"> </w:t>
      </w:r>
      <w:r>
        <w:rPr>
          <w:sz w:val="22"/>
          <w:szCs w:val="22"/>
        </w:rPr>
        <w:t>Reading</w:t>
      </w:r>
    </w:p>
    <w:p w:rsidR="006F0E00" w:rsidRDefault="006F0E00">
      <w:pPr>
        <w:pStyle w:val="BodyText"/>
        <w:kinsoku w:val="0"/>
        <w:overflowPunct w:val="0"/>
        <w:rPr>
          <w:sz w:val="26"/>
          <w:szCs w:val="26"/>
        </w:rPr>
      </w:pPr>
    </w:p>
    <w:p w:rsidR="006F0E00" w:rsidRDefault="006F0E00">
      <w:pPr>
        <w:pStyle w:val="Heading2"/>
        <w:kinsoku w:val="0"/>
        <w:overflowPunct w:val="0"/>
        <w:spacing w:before="199"/>
      </w:pPr>
      <w:r>
        <w:t>END OF MODERATION VISIT</w:t>
      </w:r>
    </w:p>
    <w:p w:rsidR="006F0E00" w:rsidRDefault="006F0E00">
      <w:pPr>
        <w:pStyle w:val="BodyText"/>
        <w:kinsoku w:val="0"/>
        <w:overflowPunct w:val="0"/>
        <w:rPr>
          <w:b/>
          <w:bCs/>
          <w:sz w:val="26"/>
          <w:szCs w:val="26"/>
        </w:rPr>
      </w:pPr>
    </w:p>
    <w:p w:rsidR="006F0E00" w:rsidRDefault="006F0E00">
      <w:pPr>
        <w:pStyle w:val="BodyText"/>
        <w:kinsoku w:val="0"/>
        <w:overflowPunct w:val="0"/>
        <w:spacing w:before="7"/>
        <w:rPr>
          <w:b/>
          <w:bCs/>
        </w:rPr>
      </w:pPr>
    </w:p>
    <w:p w:rsidR="006F0E00" w:rsidRDefault="006F0E00">
      <w:pPr>
        <w:pStyle w:val="BodyText"/>
        <w:kinsoku w:val="0"/>
        <w:overflowPunct w:val="0"/>
        <w:spacing w:before="1"/>
        <w:ind w:left="285"/>
        <w:rPr>
          <w:b/>
          <w:bCs/>
          <w:sz w:val="24"/>
          <w:szCs w:val="24"/>
        </w:rPr>
      </w:pPr>
      <w:r>
        <w:rPr>
          <w:b/>
          <w:bCs/>
          <w:sz w:val="24"/>
          <w:szCs w:val="24"/>
        </w:rPr>
        <w:t>KS1 DATA COLLECTION</w:t>
      </w:r>
    </w:p>
    <w:p w:rsidR="006F0E00" w:rsidRDefault="006F0E00">
      <w:pPr>
        <w:pStyle w:val="BodyText"/>
        <w:kinsoku w:val="0"/>
        <w:overflowPunct w:val="0"/>
        <w:rPr>
          <w:b/>
          <w:bCs/>
          <w:sz w:val="26"/>
          <w:szCs w:val="26"/>
        </w:rPr>
      </w:pPr>
    </w:p>
    <w:p w:rsidR="006F0E00" w:rsidRDefault="006F0E00">
      <w:pPr>
        <w:pStyle w:val="BodyText"/>
        <w:kinsoku w:val="0"/>
        <w:overflowPunct w:val="0"/>
        <w:spacing w:before="4"/>
        <w:rPr>
          <w:b/>
          <w:bCs/>
        </w:rPr>
      </w:pPr>
    </w:p>
    <w:p w:rsidR="006F0E00" w:rsidRDefault="006F0E00">
      <w:pPr>
        <w:pStyle w:val="BodyText"/>
        <w:kinsoku w:val="0"/>
        <w:overflowPunct w:val="0"/>
        <w:spacing w:before="1"/>
        <w:ind w:left="285"/>
        <w:rPr>
          <w:b/>
          <w:bCs/>
          <w:sz w:val="24"/>
          <w:szCs w:val="24"/>
        </w:rPr>
      </w:pPr>
      <w:r>
        <w:rPr>
          <w:b/>
          <w:bCs/>
          <w:sz w:val="24"/>
          <w:szCs w:val="24"/>
        </w:rPr>
        <w:t>ENFIELD AGREEMENT AND APPEALS PROCEDURE 2022</w:t>
      </w:r>
      <w:r w:rsidR="00B42A44">
        <w:rPr>
          <w:b/>
          <w:bCs/>
          <w:sz w:val="24"/>
          <w:szCs w:val="24"/>
        </w:rPr>
        <w:t>-23</w:t>
      </w:r>
    </w:p>
    <w:p w:rsidR="006F0E00" w:rsidRDefault="006F0E00">
      <w:pPr>
        <w:pStyle w:val="BodyText"/>
        <w:kinsoku w:val="0"/>
        <w:overflowPunct w:val="0"/>
        <w:rPr>
          <w:b/>
          <w:bCs/>
          <w:sz w:val="26"/>
          <w:szCs w:val="26"/>
        </w:rPr>
      </w:pPr>
    </w:p>
    <w:p w:rsidR="006F0E00" w:rsidRDefault="006F0E00">
      <w:pPr>
        <w:pStyle w:val="BodyText"/>
        <w:kinsoku w:val="0"/>
        <w:overflowPunct w:val="0"/>
        <w:spacing w:before="5"/>
        <w:rPr>
          <w:b/>
          <w:bCs/>
        </w:rPr>
      </w:pPr>
    </w:p>
    <w:p w:rsidR="006F0E00" w:rsidRDefault="006F0E00">
      <w:pPr>
        <w:pStyle w:val="BodyText"/>
        <w:kinsoku w:val="0"/>
        <w:overflowPunct w:val="0"/>
        <w:ind w:left="285"/>
        <w:rPr>
          <w:b/>
          <w:bCs/>
          <w:sz w:val="24"/>
          <w:szCs w:val="24"/>
        </w:rPr>
      </w:pPr>
      <w:r>
        <w:rPr>
          <w:b/>
          <w:bCs/>
          <w:sz w:val="24"/>
          <w:szCs w:val="24"/>
        </w:rPr>
        <w:t>KS1 MODERATION DOCUMENTS</w:t>
      </w:r>
    </w:p>
    <w:p w:rsidR="006F0E00" w:rsidRDefault="006F0E00">
      <w:pPr>
        <w:pStyle w:val="ListParagraph"/>
        <w:numPr>
          <w:ilvl w:val="0"/>
          <w:numId w:val="17"/>
        </w:numPr>
        <w:tabs>
          <w:tab w:val="left" w:pos="1009"/>
        </w:tabs>
        <w:kinsoku w:val="0"/>
        <w:overflowPunct w:val="0"/>
        <w:spacing w:before="117" w:line="265" w:lineRule="exact"/>
        <w:rPr>
          <w:sz w:val="22"/>
          <w:szCs w:val="22"/>
        </w:rPr>
      </w:pPr>
      <w:r>
        <w:rPr>
          <w:sz w:val="22"/>
          <w:szCs w:val="22"/>
        </w:rPr>
        <w:t>Headteacher electronic Signature</w:t>
      </w:r>
      <w:r>
        <w:rPr>
          <w:spacing w:val="-6"/>
          <w:sz w:val="22"/>
          <w:szCs w:val="22"/>
        </w:rPr>
        <w:t xml:space="preserve"> </w:t>
      </w:r>
      <w:r>
        <w:rPr>
          <w:sz w:val="22"/>
          <w:szCs w:val="22"/>
        </w:rPr>
        <w:t>Letter</w:t>
      </w:r>
    </w:p>
    <w:p w:rsidR="006F0E00" w:rsidRDefault="006F0E00">
      <w:pPr>
        <w:pStyle w:val="ListParagraph"/>
        <w:numPr>
          <w:ilvl w:val="0"/>
          <w:numId w:val="17"/>
        </w:numPr>
        <w:tabs>
          <w:tab w:val="left" w:pos="1009"/>
        </w:tabs>
        <w:kinsoku w:val="0"/>
        <w:overflowPunct w:val="0"/>
        <w:rPr>
          <w:sz w:val="22"/>
          <w:szCs w:val="22"/>
        </w:rPr>
      </w:pPr>
      <w:r>
        <w:rPr>
          <w:sz w:val="22"/>
          <w:szCs w:val="22"/>
        </w:rPr>
        <w:t>School Visit Form - Headteacher and Assessment Leader Discussion</w:t>
      </w:r>
      <w:r>
        <w:rPr>
          <w:spacing w:val="-3"/>
          <w:sz w:val="22"/>
          <w:szCs w:val="22"/>
        </w:rPr>
        <w:t xml:space="preserve"> </w:t>
      </w:r>
      <w:r>
        <w:rPr>
          <w:sz w:val="22"/>
          <w:szCs w:val="22"/>
        </w:rPr>
        <w:t>Form</w:t>
      </w:r>
    </w:p>
    <w:p w:rsidR="006F0E00" w:rsidRDefault="006F0E00">
      <w:pPr>
        <w:pStyle w:val="ListParagraph"/>
        <w:numPr>
          <w:ilvl w:val="0"/>
          <w:numId w:val="17"/>
        </w:numPr>
        <w:tabs>
          <w:tab w:val="left" w:pos="1009"/>
        </w:tabs>
        <w:kinsoku w:val="0"/>
        <w:overflowPunct w:val="0"/>
        <w:rPr>
          <w:sz w:val="22"/>
          <w:szCs w:val="22"/>
        </w:rPr>
      </w:pPr>
      <w:r>
        <w:rPr>
          <w:sz w:val="22"/>
          <w:szCs w:val="22"/>
        </w:rPr>
        <w:t>Confirmation email of the moderation</w:t>
      </w:r>
      <w:r>
        <w:rPr>
          <w:spacing w:val="-4"/>
          <w:sz w:val="22"/>
          <w:szCs w:val="22"/>
        </w:rPr>
        <w:t xml:space="preserve"> </w:t>
      </w:r>
      <w:r>
        <w:rPr>
          <w:sz w:val="22"/>
          <w:szCs w:val="22"/>
        </w:rPr>
        <w:t>process</w:t>
      </w:r>
    </w:p>
    <w:p w:rsidR="006F0E00" w:rsidRDefault="006F0E00">
      <w:pPr>
        <w:pStyle w:val="ListParagraph"/>
        <w:numPr>
          <w:ilvl w:val="0"/>
          <w:numId w:val="17"/>
        </w:numPr>
        <w:tabs>
          <w:tab w:val="left" w:pos="1009"/>
        </w:tabs>
        <w:kinsoku w:val="0"/>
        <w:overflowPunct w:val="0"/>
        <w:rPr>
          <w:sz w:val="22"/>
          <w:szCs w:val="22"/>
        </w:rPr>
      </w:pPr>
      <w:r>
        <w:rPr>
          <w:sz w:val="22"/>
          <w:szCs w:val="22"/>
        </w:rPr>
        <w:t>Record of moderation visit – Maths, Reading and</w:t>
      </w:r>
      <w:r>
        <w:rPr>
          <w:spacing w:val="-4"/>
          <w:sz w:val="22"/>
          <w:szCs w:val="22"/>
        </w:rPr>
        <w:t xml:space="preserve"> </w:t>
      </w:r>
      <w:r>
        <w:rPr>
          <w:sz w:val="22"/>
          <w:szCs w:val="22"/>
        </w:rPr>
        <w:t>Writing</w:t>
      </w:r>
    </w:p>
    <w:p w:rsidR="006F0E00" w:rsidRDefault="006F0E00">
      <w:pPr>
        <w:pStyle w:val="ListParagraph"/>
        <w:numPr>
          <w:ilvl w:val="0"/>
          <w:numId w:val="17"/>
        </w:numPr>
        <w:tabs>
          <w:tab w:val="left" w:pos="1009"/>
        </w:tabs>
        <w:kinsoku w:val="0"/>
        <w:overflowPunct w:val="0"/>
        <w:spacing w:line="266" w:lineRule="exact"/>
        <w:rPr>
          <w:sz w:val="22"/>
          <w:szCs w:val="22"/>
        </w:rPr>
      </w:pPr>
      <w:r>
        <w:rPr>
          <w:sz w:val="22"/>
          <w:szCs w:val="22"/>
        </w:rPr>
        <w:t>School Visit Summary</w:t>
      </w:r>
      <w:r>
        <w:rPr>
          <w:spacing w:val="-1"/>
          <w:sz w:val="22"/>
          <w:szCs w:val="22"/>
        </w:rPr>
        <w:t xml:space="preserve"> </w:t>
      </w:r>
      <w:r>
        <w:rPr>
          <w:sz w:val="22"/>
          <w:szCs w:val="22"/>
        </w:rPr>
        <w:t>Form</w:t>
      </w:r>
    </w:p>
    <w:p w:rsidR="006F0E00" w:rsidRDefault="006F0E00">
      <w:pPr>
        <w:pStyle w:val="ListParagraph"/>
        <w:numPr>
          <w:ilvl w:val="0"/>
          <w:numId w:val="17"/>
        </w:numPr>
        <w:tabs>
          <w:tab w:val="left" w:pos="1009"/>
        </w:tabs>
        <w:kinsoku w:val="0"/>
        <w:overflowPunct w:val="0"/>
        <w:spacing w:line="266" w:lineRule="exact"/>
        <w:rPr>
          <w:sz w:val="22"/>
          <w:szCs w:val="22"/>
        </w:rPr>
        <w:sectPr w:rsidR="006F0E00">
          <w:pgSz w:w="11910" w:h="16850"/>
          <w:pgMar w:top="200" w:right="380" w:bottom="280" w:left="420" w:header="720" w:footer="720" w:gutter="0"/>
          <w:cols w:space="720" w:equalWidth="0">
            <w:col w:w="11110"/>
          </w:cols>
          <w:noEndnote/>
        </w:sectPr>
      </w:pPr>
    </w:p>
    <w:p w:rsidR="006F0E00" w:rsidRDefault="006F0E00">
      <w:pPr>
        <w:pStyle w:val="BodyText"/>
        <w:kinsoku w:val="0"/>
        <w:overflowPunct w:val="0"/>
        <w:spacing w:before="4"/>
        <w:rPr>
          <w:sz w:val="12"/>
          <w:szCs w:val="12"/>
        </w:rPr>
      </w:pPr>
    </w:p>
    <w:p w:rsidR="006F0E00" w:rsidRDefault="006F0E00">
      <w:pPr>
        <w:pStyle w:val="Heading2"/>
        <w:kinsoku w:val="0"/>
        <w:overflowPunct w:val="0"/>
        <w:spacing w:before="92"/>
      </w:pPr>
      <w:r>
        <w:t>INTRODUCTION</w:t>
      </w:r>
    </w:p>
    <w:p w:rsidR="006F0E00" w:rsidRDefault="006F0E00">
      <w:pPr>
        <w:pStyle w:val="BodyText"/>
        <w:kinsoku w:val="0"/>
        <w:overflowPunct w:val="0"/>
        <w:spacing w:before="5"/>
        <w:rPr>
          <w:b/>
          <w:bCs/>
          <w:sz w:val="24"/>
          <w:szCs w:val="24"/>
        </w:rPr>
      </w:pPr>
    </w:p>
    <w:p w:rsidR="006F0E00" w:rsidRDefault="006F0E00">
      <w:pPr>
        <w:pStyle w:val="BodyText"/>
        <w:kinsoku w:val="0"/>
        <w:overflowPunct w:val="0"/>
        <w:ind w:left="285"/>
        <w:rPr>
          <w:b/>
          <w:bCs/>
          <w:sz w:val="24"/>
          <w:szCs w:val="24"/>
        </w:rPr>
      </w:pPr>
      <w:r>
        <w:rPr>
          <w:b/>
          <w:bCs/>
          <w:sz w:val="24"/>
          <w:szCs w:val="24"/>
        </w:rPr>
        <w:t>Key Stage 1 assessment and moderation arrangements 2022</w:t>
      </w:r>
      <w:r w:rsidR="00811D82">
        <w:rPr>
          <w:b/>
          <w:bCs/>
          <w:sz w:val="24"/>
          <w:szCs w:val="24"/>
        </w:rPr>
        <w:t>-23</w:t>
      </w:r>
    </w:p>
    <w:p w:rsidR="006F0E00" w:rsidRDefault="006F0E00">
      <w:pPr>
        <w:pStyle w:val="BodyText"/>
        <w:kinsoku w:val="0"/>
        <w:overflowPunct w:val="0"/>
        <w:spacing w:before="8"/>
        <w:rPr>
          <w:b/>
          <w:bCs/>
          <w:sz w:val="27"/>
          <w:szCs w:val="27"/>
        </w:rPr>
      </w:pPr>
    </w:p>
    <w:p w:rsidR="006F0E00" w:rsidRDefault="006F0E00">
      <w:pPr>
        <w:pStyle w:val="BodyText"/>
        <w:kinsoku w:val="0"/>
        <w:overflowPunct w:val="0"/>
        <w:ind w:left="287" w:right="1083" w:hanging="3"/>
      </w:pPr>
      <w:r>
        <w:t>This booklet contains information and guidance on assessment for the end of Key Stage 1 in Enfield schools.</w:t>
      </w:r>
    </w:p>
    <w:p w:rsidR="006F0E00" w:rsidRDefault="006F0E00">
      <w:pPr>
        <w:pStyle w:val="BodyText"/>
        <w:kinsoku w:val="0"/>
        <w:overflowPunct w:val="0"/>
        <w:spacing w:before="7"/>
      </w:pPr>
    </w:p>
    <w:p w:rsidR="006F0E00" w:rsidRDefault="006F0E00">
      <w:pPr>
        <w:pStyle w:val="BodyText"/>
        <w:kinsoku w:val="0"/>
        <w:overflowPunct w:val="0"/>
        <w:spacing w:line="244" w:lineRule="auto"/>
        <w:ind w:left="287" w:right="1227" w:hanging="3"/>
      </w:pPr>
      <w:r>
        <w:t xml:space="preserve">It complements the STA Assessment and Reporting Arrangements 2022 </w:t>
      </w:r>
      <w:r w:rsidR="00811D82">
        <w:t xml:space="preserve">-23 </w:t>
      </w:r>
      <w:r>
        <w:t>and Teacher assessment guidance: Key Stage 1 2022</w:t>
      </w:r>
      <w:r w:rsidR="00811D82">
        <w:t xml:space="preserve">-23 </w:t>
      </w:r>
      <w:r>
        <w:t>and concentrates on issues specific to the process in Enfield schools.</w:t>
      </w:r>
    </w:p>
    <w:p w:rsidR="006F0E00" w:rsidRDefault="006F0E00">
      <w:pPr>
        <w:pStyle w:val="BodyText"/>
        <w:kinsoku w:val="0"/>
        <w:overflowPunct w:val="0"/>
        <w:spacing w:before="11"/>
        <w:rPr>
          <w:sz w:val="21"/>
          <w:szCs w:val="21"/>
        </w:rPr>
      </w:pPr>
    </w:p>
    <w:p w:rsidR="006F0E00" w:rsidRDefault="006F0E00">
      <w:pPr>
        <w:pStyle w:val="BodyText"/>
        <w:kinsoku w:val="0"/>
        <w:overflowPunct w:val="0"/>
        <w:ind w:left="285"/>
      </w:pPr>
      <w:r>
        <w:t>Supporting documentation can be found below.</w:t>
      </w:r>
    </w:p>
    <w:p w:rsidR="006F0E00" w:rsidRDefault="006F0E00">
      <w:pPr>
        <w:pStyle w:val="BodyText"/>
        <w:kinsoku w:val="0"/>
        <w:overflowPunct w:val="0"/>
        <w:spacing w:before="4"/>
        <w:rPr>
          <w:sz w:val="23"/>
          <w:szCs w:val="23"/>
        </w:rPr>
      </w:pPr>
    </w:p>
    <w:p w:rsidR="006F0E00" w:rsidRPr="00B42A44" w:rsidRDefault="006F0E00" w:rsidP="00B42A44">
      <w:pPr>
        <w:pStyle w:val="ListParagraph"/>
        <w:numPr>
          <w:ilvl w:val="0"/>
          <w:numId w:val="16"/>
        </w:numPr>
        <w:tabs>
          <w:tab w:val="left" w:pos="1009"/>
        </w:tabs>
        <w:kinsoku w:val="0"/>
        <w:overflowPunct w:val="0"/>
        <w:spacing w:line="230" w:lineRule="auto"/>
        <w:ind w:left="287" w:right="2043" w:hanging="3"/>
        <w:rPr>
          <w:sz w:val="20"/>
          <w:szCs w:val="20"/>
        </w:rPr>
      </w:pPr>
      <w:r w:rsidRPr="00B42A44">
        <w:rPr>
          <w:position w:val="1"/>
          <w:sz w:val="22"/>
          <w:szCs w:val="22"/>
        </w:rPr>
        <w:t>Key Stage 1: Assessment and reporting arrangements (ARA) 202</w:t>
      </w:r>
      <w:r w:rsidR="00B42A44">
        <w:rPr>
          <w:position w:val="1"/>
          <w:sz w:val="22"/>
          <w:szCs w:val="22"/>
        </w:rPr>
        <w:t>2-23</w:t>
      </w:r>
    </w:p>
    <w:p w:rsidR="00B42A44" w:rsidRPr="00B42A44" w:rsidRDefault="00B42A44" w:rsidP="00B42A44">
      <w:pPr>
        <w:pStyle w:val="ListParagraph"/>
        <w:tabs>
          <w:tab w:val="left" w:pos="1009"/>
        </w:tabs>
        <w:kinsoku w:val="0"/>
        <w:overflowPunct w:val="0"/>
        <w:spacing w:line="230" w:lineRule="auto"/>
        <w:ind w:left="287" w:right="2043" w:firstLine="0"/>
        <w:rPr>
          <w:sz w:val="22"/>
          <w:szCs w:val="22"/>
        </w:rPr>
      </w:pPr>
      <w:hyperlink w:history="1">
        <w:r w:rsidRPr="00616B56">
          <w:rPr>
            <w:rStyle w:val="Hyperlink"/>
            <w:sz w:val="22"/>
            <w:szCs w:val="22"/>
          </w:rPr>
          <w:t>2023 key stage 1: assessment and reporting arrangements (ARA) - GOV.UK (www.gov.uk)</w:t>
        </w:r>
      </w:hyperlink>
    </w:p>
    <w:p w:rsidR="006F0E00" w:rsidRDefault="006F0E00">
      <w:pPr>
        <w:pStyle w:val="BodyText"/>
        <w:kinsoku w:val="0"/>
        <w:overflowPunct w:val="0"/>
        <w:spacing w:before="11"/>
        <w:rPr>
          <w:sz w:val="16"/>
          <w:szCs w:val="16"/>
        </w:rPr>
      </w:pPr>
    </w:p>
    <w:p w:rsidR="006F0E00" w:rsidRPr="00B42A44" w:rsidRDefault="006F0E00" w:rsidP="00147B0C">
      <w:pPr>
        <w:pStyle w:val="ListParagraph"/>
        <w:numPr>
          <w:ilvl w:val="0"/>
          <w:numId w:val="16"/>
        </w:numPr>
        <w:tabs>
          <w:tab w:val="left" w:pos="1009"/>
        </w:tabs>
        <w:kinsoku w:val="0"/>
        <w:overflowPunct w:val="0"/>
        <w:spacing w:before="104" w:line="230" w:lineRule="auto"/>
        <w:ind w:left="285" w:right="1006" w:firstLine="0"/>
        <w:rPr>
          <w:sz w:val="23"/>
          <w:szCs w:val="23"/>
        </w:rPr>
      </w:pPr>
      <w:r w:rsidRPr="00B42A44">
        <w:rPr>
          <w:position w:val="1"/>
          <w:sz w:val="22"/>
          <w:szCs w:val="22"/>
        </w:rPr>
        <w:t>2022</w:t>
      </w:r>
      <w:r w:rsidR="00B42A44" w:rsidRPr="00B42A44">
        <w:rPr>
          <w:position w:val="1"/>
          <w:sz w:val="22"/>
          <w:szCs w:val="22"/>
        </w:rPr>
        <w:t>-23</w:t>
      </w:r>
      <w:r w:rsidRPr="00B42A44">
        <w:rPr>
          <w:position w:val="1"/>
          <w:sz w:val="22"/>
          <w:szCs w:val="22"/>
        </w:rPr>
        <w:t xml:space="preserve"> teacher assessment guidance: Key Stage 1 – For schools and local authorities</w:t>
      </w:r>
      <w:r w:rsidRPr="00B42A44">
        <w:rPr>
          <w:color w:val="1154CC"/>
          <w:sz w:val="22"/>
          <w:szCs w:val="22"/>
          <w:u w:val="single"/>
        </w:rPr>
        <w:t xml:space="preserve"> </w:t>
      </w:r>
    </w:p>
    <w:p w:rsidR="00B42A44" w:rsidRDefault="00B42A44" w:rsidP="00B42A44">
      <w:pPr>
        <w:pStyle w:val="ListParagraph"/>
        <w:tabs>
          <w:tab w:val="left" w:pos="1009"/>
        </w:tabs>
        <w:kinsoku w:val="0"/>
        <w:overflowPunct w:val="0"/>
        <w:spacing w:line="230" w:lineRule="auto"/>
        <w:ind w:left="285" w:right="836" w:firstLine="0"/>
        <w:rPr>
          <w:sz w:val="17"/>
          <w:szCs w:val="17"/>
        </w:rPr>
      </w:pPr>
      <w:hyperlink w:history="1">
        <w:r w:rsidRPr="00616B56">
          <w:rPr>
            <w:rStyle w:val="Hyperlink"/>
          </w:rPr>
          <w:t>Key stage 1 teacher assessment guidance 2022-23 - GOV.UK (www.gov.uk)</w:t>
        </w:r>
      </w:hyperlink>
    </w:p>
    <w:p w:rsidR="00B42A44" w:rsidRPr="00B42A44" w:rsidRDefault="00B42A44" w:rsidP="00B42A44">
      <w:pPr>
        <w:tabs>
          <w:tab w:val="left" w:pos="1009"/>
        </w:tabs>
        <w:kinsoku w:val="0"/>
        <w:overflowPunct w:val="0"/>
        <w:spacing w:line="230" w:lineRule="auto"/>
        <w:ind w:right="836"/>
        <w:rPr>
          <w:sz w:val="17"/>
          <w:szCs w:val="17"/>
        </w:rPr>
      </w:pPr>
    </w:p>
    <w:p w:rsidR="006F0E00" w:rsidRPr="00B42A44" w:rsidRDefault="006F0E00" w:rsidP="00B42A44">
      <w:pPr>
        <w:tabs>
          <w:tab w:val="left" w:pos="1009"/>
        </w:tabs>
        <w:kinsoku w:val="0"/>
        <w:overflowPunct w:val="0"/>
        <w:spacing w:line="230" w:lineRule="auto"/>
        <w:ind w:left="285" w:right="836"/>
        <w:rPr>
          <w:sz w:val="17"/>
          <w:szCs w:val="17"/>
        </w:rPr>
      </w:pPr>
      <w:r w:rsidRPr="00B42A44">
        <w:rPr>
          <w:position w:val="1"/>
        </w:rPr>
        <w:t>Teacher Assessment Frameworks at the end of KS1 (TAFs)</w:t>
      </w:r>
      <w:r w:rsidRPr="00B42A44">
        <w:rPr>
          <w:color w:val="1154CC"/>
          <w:u w:val="single"/>
        </w:rPr>
        <w:t xml:space="preserve"> </w:t>
      </w:r>
    </w:p>
    <w:p w:rsidR="006F0E00" w:rsidRDefault="006F0E00">
      <w:pPr>
        <w:pStyle w:val="ListParagraph"/>
        <w:numPr>
          <w:ilvl w:val="0"/>
          <w:numId w:val="16"/>
        </w:numPr>
        <w:tabs>
          <w:tab w:val="left" w:pos="1009"/>
        </w:tabs>
        <w:kinsoku w:val="0"/>
        <w:overflowPunct w:val="0"/>
        <w:spacing w:before="104" w:line="230" w:lineRule="auto"/>
        <w:ind w:left="285" w:right="763" w:firstLine="0"/>
        <w:rPr>
          <w:rFonts w:ascii="Calibri" w:hAnsi="Calibri" w:cs="Calibri"/>
          <w:color w:val="000000"/>
          <w:sz w:val="22"/>
          <w:szCs w:val="22"/>
        </w:rPr>
      </w:pPr>
      <w:r>
        <w:rPr>
          <w:position w:val="1"/>
          <w:sz w:val="22"/>
          <w:szCs w:val="22"/>
        </w:rPr>
        <w:t>Interim pre-Key Stage 1: Pupils working below the test standard</w:t>
      </w:r>
      <w:r>
        <w:rPr>
          <w:color w:val="1154CC"/>
          <w:sz w:val="22"/>
          <w:szCs w:val="22"/>
          <w:u w:val="single"/>
        </w:rPr>
        <w:t xml:space="preserve"> </w:t>
      </w:r>
      <w:hyperlink r:id="rId13" w:history="1">
        <w:r>
          <w:rPr>
            <w:color w:val="1154CC"/>
            <w:spacing w:val="-1"/>
            <w:sz w:val="22"/>
            <w:szCs w:val="22"/>
            <w:u w:val="single"/>
          </w:rPr>
          <w:t>https://assets.publishing.service.gov.uk/government/uploads/system/uploads/attachment_data/file/9034</w:t>
        </w:r>
      </w:hyperlink>
      <w:hyperlink r:id="rId14" w:history="1">
        <w:r>
          <w:rPr>
            <w:color w:val="1154CC"/>
            <w:spacing w:val="-1"/>
            <w:sz w:val="22"/>
            <w:szCs w:val="22"/>
            <w:u w:val="single"/>
          </w:rPr>
          <w:t xml:space="preserve"> </w:t>
        </w:r>
        <w:r>
          <w:rPr>
            <w:color w:val="1154CC"/>
            <w:sz w:val="22"/>
            <w:szCs w:val="22"/>
            <w:u w:val="single"/>
          </w:rPr>
          <w:t>57/2021_Pre-key_stage_1_-</w:t>
        </w:r>
      </w:hyperlink>
    </w:p>
    <w:p w:rsidR="006F0E00" w:rsidRDefault="00811D82">
      <w:pPr>
        <w:pStyle w:val="BodyText"/>
        <w:kinsoku w:val="0"/>
        <w:overflowPunct w:val="0"/>
        <w:spacing w:before="5"/>
        <w:ind w:left="287"/>
        <w:rPr>
          <w:color w:val="1154CC"/>
        </w:rPr>
      </w:pPr>
      <w:hyperlink r:id="rId15" w:history="1">
        <w:r w:rsidR="006F0E00">
          <w:rPr>
            <w:color w:val="1154CC"/>
            <w:u w:val="single"/>
          </w:rPr>
          <w:t>_pupils_working_below_the_national_curriculum_assessment_standard_PDFA.pdf</w:t>
        </w:r>
      </w:hyperlink>
    </w:p>
    <w:p w:rsidR="006F0E00" w:rsidRDefault="006F0E00">
      <w:pPr>
        <w:pStyle w:val="BodyText"/>
        <w:kinsoku w:val="0"/>
        <w:overflowPunct w:val="0"/>
        <w:spacing w:before="3"/>
        <w:rPr>
          <w:sz w:val="14"/>
          <w:szCs w:val="14"/>
        </w:rPr>
      </w:pPr>
    </w:p>
    <w:p w:rsidR="006F0E00" w:rsidRDefault="00811D82">
      <w:pPr>
        <w:pStyle w:val="BodyText"/>
        <w:kinsoku w:val="0"/>
        <w:overflowPunct w:val="0"/>
        <w:spacing w:before="94" w:line="244" w:lineRule="auto"/>
        <w:ind w:left="287" w:right="766" w:hanging="3"/>
        <w:rPr>
          <w:color w:val="1154CC"/>
        </w:rPr>
      </w:pPr>
      <w:hyperlink r:id="rId16" w:history="1">
        <w:r w:rsidR="006F0E00">
          <w:rPr>
            <w:color w:val="1154CC"/>
            <w:u w:val="single"/>
          </w:rPr>
          <w:t>https://assets.publishing.service.gov.uk/government/uploads/system/uploads/attachment_data/file/9034</w:t>
        </w:r>
      </w:hyperlink>
      <w:r w:rsidR="006F0E00">
        <w:rPr>
          <w:color w:val="1154CC"/>
        </w:rPr>
        <w:t xml:space="preserve"> </w:t>
      </w:r>
      <w:hyperlink r:id="rId17" w:history="1">
        <w:r w:rsidR="006F0E00">
          <w:rPr>
            <w:color w:val="1154CC"/>
            <w:u w:val="single"/>
          </w:rPr>
          <w:t>57/2021_Pre-key_stage_1_-</w:t>
        </w:r>
      </w:hyperlink>
    </w:p>
    <w:p w:rsidR="006F0E00" w:rsidRDefault="00811D82">
      <w:pPr>
        <w:pStyle w:val="BodyText"/>
        <w:kinsoku w:val="0"/>
        <w:overflowPunct w:val="0"/>
        <w:spacing w:line="248" w:lineRule="exact"/>
        <w:ind w:left="287"/>
        <w:rPr>
          <w:color w:val="1154CC"/>
        </w:rPr>
      </w:pPr>
      <w:hyperlink r:id="rId18" w:history="1">
        <w:r w:rsidR="006F0E00">
          <w:rPr>
            <w:color w:val="1154CC"/>
            <w:u w:val="single"/>
          </w:rPr>
          <w:t>_pupils_working_below_the_national_curriculum_assessment_standard_PDFA.pdf</w:t>
        </w:r>
      </w:hyperlink>
    </w:p>
    <w:p w:rsidR="006F0E00" w:rsidRDefault="006F0E00">
      <w:pPr>
        <w:pStyle w:val="BodyText"/>
        <w:kinsoku w:val="0"/>
        <w:overflowPunct w:val="0"/>
        <w:rPr>
          <w:sz w:val="20"/>
          <w:szCs w:val="20"/>
        </w:rPr>
      </w:pPr>
    </w:p>
    <w:p w:rsidR="00B42A44" w:rsidRDefault="00B42A44" w:rsidP="00B42A44">
      <w:pPr>
        <w:pStyle w:val="Heading1"/>
        <w:shd w:val="clear" w:color="auto" w:fill="FFFFFF"/>
        <w:rPr>
          <w:b w:val="0"/>
          <w:color w:val="0B0C0C"/>
          <w:sz w:val="24"/>
          <w:szCs w:val="24"/>
        </w:rPr>
      </w:pPr>
      <w:r w:rsidRPr="00B42A44">
        <w:rPr>
          <w:b w:val="0"/>
          <w:color w:val="0B0C0C"/>
          <w:sz w:val="24"/>
          <w:szCs w:val="24"/>
        </w:rPr>
        <w:t>Teacher assessment exemplification: KS1 English writing</w:t>
      </w:r>
    </w:p>
    <w:p w:rsidR="00B42A44" w:rsidRPr="00B42A44" w:rsidRDefault="00B42A44" w:rsidP="00B42A44">
      <w:pPr>
        <w:ind w:firstLine="285"/>
      </w:pPr>
      <w:hyperlink w:history="1">
        <w:r w:rsidRPr="00616B56">
          <w:rPr>
            <w:rStyle w:val="Hyperlink"/>
          </w:rPr>
          <w:t>Teacher assessment exemplification: KS1 English writing - GOV.UK (www.gov.uk)</w:t>
        </w:r>
      </w:hyperlink>
    </w:p>
    <w:p w:rsidR="006F0E00" w:rsidRDefault="006F0E00">
      <w:pPr>
        <w:pStyle w:val="BodyText"/>
        <w:kinsoku w:val="0"/>
        <w:overflowPunct w:val="0"/>
        <w:spacing w:before="9"/>
        <w:rPr>
          <w:sz w:val="19"/>
          <w:szCs w:val="19"/>
        </w:rPr>
      </w:pPr>
    </w:p>
    <w:p w:rsidR="006F0E00" w:rsidRDefault="006F0E00">
      <w:pPr>
        <w:pStyle w:val="Heading2"/>
        <w:kinsoku w:val="0"/>
        <w:overflowPunct w:val="0"/>
        <w:spacing w:before="93"/>
      </w:pPr>
      <w:r>
        <w:t>Target audience</w:t>
      </w:r>
    </w:p>
    <w:p w:rsidR="006F0E00" w:rsidRDefault="006F0E00">
      <w:pPr>
        <w:pStyle w:val="BodyText"/>
        <w:kinsoku w:val="0"/>
        <w:overflowPunct w:val="0"/>
        <w:spacing w:before="8"/>
        <w:rPr>
          <w:b/>
          <w:bCs/>
          <w:sz w:val="23"/>
          <w:szCs w:val="23"/>
        </w:rPr>
      </w:pPr>
    </w:p>
    <w:p w:rsidR="006F0E00" w:rsidRDefault="006F0E00">
      <w:pPr>
        <w:pStyle w:val="BodyText"/>
        <w:kinsoku w:val="0"/>
        <w:overflowPunct w:val="0"/>
        <w:ind w:left="285"/>
      </w:pPr>
      <w:r>
        <w:t>The booklet is relevant to all involved in end of Key Stage 1 Assessment:</w:t>
      </w:r>
    </w:p>
    <w:p w:rsidR="006F0E00" w:rsidRDefault="006F0E00">
      <w:pPr>
        <w:pStyle w:val="BodyText"/>
        <w:kinsoku w:val="0"/>
        <w:overflowPunct w:val="0"/>
        <w:spacing w:before="5"/>
      </w:pPr>
    </w:p>
    <w:p w:rsidR="006F0E00" w:rsidRDefault="006F0E00">
      <w:pPr>
        <w:pStyle w:val="ListParagraph"/>
        <w:numPr>
          <w:ilvl w:val="0"/>
          <w:numId w:val="16"/>
        </w:numPr>
        <w:tabs>
          <w:tab w:val="left" w:pos="1009"/>
        </w:tabs>
        <w:kinsoku w:val="0"/>
        <w:overflowPunct w:val="0"/>
        <w:spacing w:before="1" w:line="304" w:lineRule="exact"/>
        <w:ind w:left="1008" w:hanging="724"/>
        <w:rPr>
          <w:rFonts w:ascii="Calibri" w:hAnsi="Calibri" w:cs="Calibri"/>
          <w:color w:val="000000"/>
          <w:sz w:val="28"/>
          <w:szCs w:val="28"/>
        </w:rPr>
      </w:pPr>
      <w:r>
        <w:rPr>
          <w:sz w:val="22"/>
          <w:szCs w:val="22"/>
        </w:rPr>
        <w:t>Headteachers</w:t>
      </w:r>
    </w:p>
    <w:p w:rsidR="006F0E00" w:rsidRDefault="006F0E00">
      <w:pPr>
        <w:pStyle w:val="ListParagraph"/>
        <w:numPr>
          <w:ilvl w:val="0"/>
          <w:numId w:val="16"/>
        </w:numPr>
        <w:tabs>
          <w:tab w:val="left" w:pos="1009"/>
        </w:tabs>
        <w:kinsoku w:val="0"/>
        <w:overflowPunct w:val="0"/>
        <w:spacing w:before="31" w:line="143" w:lineRule="auto"/>
        <w:ind w:left="1008" w:hanging="724"/>
        <w:rPr>
          <w:rFonts w:ascii="Calibri" w:hAnsi="Calibri" w:cs="Calibri"/>
          <w:color w:val="000000"/>
          <w:sz w:val="28"/>
          <w:szCs w:val="28"/>
        </w:rPr>
      </w:pPr>
      <w:r>
        <w:rPr>
          <w:sz w:val="22"/>
          <w:szCs w:val="22"/>
        </w:rPr>
        <w:t>Assessment</w:t>
      </w:r>
      <w:r>
        <w:rPr>
          <w:spacing w:val="1"/>
          <w:sz w:val="22"/>
          <w:szCs w:val="22"/>
        </w:rPr>
        <w:t xml:space="preserve"> </w:t>
      </w:r>
      <w:r>
        <w:rPr>
          <w:sz w:val="22"/>
          <w:szCs w:val="22"/>
        </w:rPr>
        <w:t>Leaders</w:t>
      </w:r>
    </w:p>
    <w:p w:rsidR="006F0E00" w:rsidRDefault="006F0E00">
      <w:pPr>
        <w:pStyle w:val="ListParagraph"/>
        <w:numPr>
          <w:ilvl w:val="0"/>
          <w:numId w:val="16"/>
        </w:numPr>
        <w:tabs>
          <w:tab w:val="left" w:pos="1009"/>
        </w:tabs>
        <w:kinsoku w:val="0"/>
        <w:overflowPunct w:val="0"/>
        <w:spacing w:before="34" w:line="150" w:lineRule="auto"/>
        <w:ind w:left="1008" w:hanging="724"/>
        <w:rPr>
          <w:rFonts w:ascii="Calibri" w:hAnsi="Calibri" w:cs="Calibri"/>
          <w:color w:val="000000"/>
          <w:sz w:val="28"/>
          <w:szCs w:val="28"/>
        </w:rPr>
      </w:pPr>
      <w:r>
        <w:rPr>
          <w:sz w:val="22"/>
          <w:szCs w:val="22"/>
        </w:rPr>
        <w:t>Year 2 and Year 3</w:t>
      </w:r>
      <w:r>
        <w:rPr>
          <w:spacing w:val="-4"/>
          <w:sz w:val="22"/>
          <w:szCs w:val="22"/>
        </w:rPr>
        <w:t xml:space="preserve"> </w:t>
      </w:r>
      <w:r>
        <w:rPr>
          <w:sz w:val="22"/>
          <w:szCs w:val="22"/>
        </w:rPr>
        <w:t>teachers</w:t>
      </w:r>
    </w:p>
    <w:p w:rsidR="006F0E00" w:rsidRDefault="006F0E00">
      <w:pPr>
        <w:pStyle w:val="ListParagraph"/>
        <w:numPr>
          <w:ilvl w:val="0"/>
          <w:numId w:val="16"/>
        </w:numPr>
        <w:tabs>
          <w:tab w:val="left" w:pos="1009"/>
        </w:tabs>
        <w:kinsoku w:val="0"/>
        <w:overflowPunct w:val="0"/>
        <w:spacing w:before="33" w:line="148" w:lineRule="auto"/>
        <w:ind w:left="1008" w:hanging="724"/>
        <w:rPr>
          <w:rFonts w:ascii="Calibri" w:hAnsi="Calibri" w:cs="Calibri"/>
          <w:color w:val="000000"/>
          <w:sz w:val="28"/>
          <w:szCs w:val="28"/>
        </w:rPr>
      </w:pPr>
      <w:r>
        <w:rPr>
          <w:sz w:val="22"/>
          <w:szCs w:val="22"/>
        </w:rPr>
        <w:t>Administrative staff involved with inputting and submitting</w:t>
      </w:r>
      <w:r>
        <w:rPr>
          <w:spacing w:val="-6"/>
          <w:sz w:val="22"/>
          <w:szCs w:val="22"/>
        </w:rPr>
        <w:t xml:space="preserve"> </w:t>
      </w:r>
      <w:r>
        <w:rPr>
          <w:sz w:val="22"/>
          <w:szCs w:val="22"/>
        </w:rPr>
        <w:t>data</w:t>
      </w:r>
    </w:p>
    <w:p w:rsidR="006F0E00" w:rsidRDefault="006F0E00">
      <w:pPr>
        <w:pStyle w:val="ListParagraph"/>
        <w:numPr>
          <w:ilvl w:val="0"/>
          <w:numId w:val="16"/>
        </w:numPr>
        <w:tabs>
          <w:tab w:val="left" w:pos="1009"/>
        </w:tabs>
        <w:kinsoku w:val="0"/>
        <w:overflowPunct w:val="0"/>
        <w:spacing w:before="33" w:line="147" w:lineRule="auto"/>
        <w:ind w:left="1008" w:hanging="724"/>
        <w:rPr>
          <w:rFonts w:ascii="Calibri" w:hAnsi="Calibri" w:cs="Calibri"/>
          <w:color w:val="000000"/>
          <w:sz w:val="28"/>
          <w:szCs w:val="28"/>
        </w:rPr>
      </w:pPr>
      <w:r>
        <w:rPr>
          <w:sz w:val="22"/>
          <w:szCs w:val="22"/>
        </w:rPr>
        <w:t>LA Moderators and LA</w:t>
      </w:r>
      <w:r>
        <w:rPr>
          <w:spacing w:val="-6"/>
          <w:sz w:val="22"/>
          <w:szCs w:val="22"/>
        </w:rPr>
        <w:t xml:space="preserve"> </w:t>
      </w:r>
      <w:r>
        <w:rPr>
          <w:sz w:val="22"/>
          <w:szCs w:val="22"/>
        </w:rPr>
        <w:t>Managers</w:t>
      </w:r>
    </w:p>
    <w:p w:rsidR="006F0E00" w:rsidRDefault="006F0E00">
      <w:pPr>
        <w:pStyle w:val="BodyText"/>
        <w:kinsoku w:val="0"/>
        <w:overflowPunct w:val="0"/>
        <w:spacing w:before="215"/>
        <w:ind w:left="285"/>
      </w:pPr>
      <w:r>
        <w:t>The booklet or relevant sections from it may be photocopied for distribution as required by schools.</w:t>
      </w:r>
    </w:p>
    <w:p w:rsidR="006F0E00" w:rsidRDefault="006F0E00">
      <w:pPr>
        <w:pStyle w:val="BodyText"/>
        <w:kinsoku w:val="0"/>
        <w:overflowPunct w:val="0"/>
        <w:spacing w:before="215"/>
        <w:ind w:left="285"/>
        <w:sectPr w:rsidR="006F0E00">
          <w:headerReference w:type="default" r:id="rId19"/>
          <w:pgSz w:w="11910" w:h="16850"/>
          <w:pgMar w:top="1440" w:right="380" w:bottom="280" w:left="420" w:header="420" w:footer="0" w:gutter="0"/>
          <w:pgNumType w:start="3"/>
          <w:cols w:space="720"/>
          <w:noEndnote/>
        </w:sectPr>
      </w:pPr>
    </w:p>
    <w:p w:rsidR="006F0E00" w:rsidRDefault="006F0E00">
      <w:pPr>
        <w:pStyle w:val="BodyText"/>
        <w:kinsoku w:val="0"/>
        <w:overflowPunct w:val="0"/>
        <w:rPr>
          <w:sz w:val="20"/>
          <w:szCs w:val="20"/>
        </w:rPr>
      </w:pPr>
    </w:p>
    <w:p w:rsidR="006F0E00" w:rsidRDefault="006F0E00">
      <w:pPr>
        <w:pStyle w:val="BodyText"/>
        <w:kinsoku w:val="0"/>
        <w:overflowPunct w:val="0"/>
        <w:rPr>
          <w:sz w:val="18"/>
          <w:szCs w:val="18"/>
        </w:rPr>
      </w:pPr>
    </w:p>
    <w:p w:rsidR="006F0E00" w:rsidRDefault="006F0E00">
      <w:pPr>
        <w:pStyle w:val="BodyText"/>
        <w:tabs>
          <w:tab w:val="left" w:pos="2448"/>
        </w:tabs>
        <w:kinsoku w:val="0"/>
        <w:overflowPunct w:val="0"/>
        <w:spacing w:before="94"/>
        <w:ind w:left="285"/>
      </w:pPr>
      <w:r>
        <w:t>Lucy Nutt</w:t>
      </w:r>
      <w:r>
        <w:tab/>
        <w:t>Head of Schools and Early</w:t>
      </w:r>
      <w:r>
        <w:rPr>
          <w:spacing w:val="3"/>
        </w:rPr>
        <w:t xml:space="preserve"> </w:t>
      </w:r>
      <w:r>
        <w:t>Years</w:t>
      </w:r>
    </w:p>
    <w:p w:rsidR="006F0E00" w:rsidRDefault="006F0E00">
      <w:pPr>
        <w:pStyle w:val="BodyText"/>
        <w:tabs>
          <w:tab w:val="right" w:pos="3794"/>
        </w:tabs>
        <w:kinsoku w:val="0"/>
        <w:overflowPunct w:val="0"/>
        <w:spacing w:before="1"/>
        <w:ind w:left="285"/>
      </w:pPr>
      <w:r>
        <w:t>Work</w:t>
      </w:r>
      <w:r>
        <w:rPr>
          <w:spacing w:val="-2"/>
        </w:rPr>
        <w:t xml:space="preserve"> </w:t>
      </w:r>
      <w:r>
        <w:t>mob:</w:t>
      </w:r>
      <w:r>
        <w:tab/>
        <w:t>07855143610</w:t>
      </w:r>
    </w:p>
    <w:p w:rsidR="006F0E00" w:rsidRDefault="006F0E00">
      <w:pPr>
        <w:pStyle w:val="BodyText"/>
        <w:tabs>
          <w:tab w:val="left" w:pos="2448"/>
        </w:tabs>
        <w:kinsoku w:val="0"/>
        <w:overflowPunct w:val="0"/>
        <w:spacing w:before="4"/>
        <w:ind w:left="285"/>
        <w:rPr>
          <w:color w:val="1154CC"/>
        </w:rPr>
      </w:pPr>
      <w:r>
        <w:t>E-mail:</w:t>
      </w:r>
      <w:r>
        <w:tab/>
      </w:r>
      <w:hyperlink r:id="rId20" w:history="1">
        <w:r>
          <w:rPr>
            <w:color w:val="1154CC"/>
            <w:u w:val="single"/>
          </w:rPr>
          <w:t>Lucy.Nutt@enfield.gov.uk</w:t>
        </w:r>
      </w:hyperlink>
    </w:p>
    <w:p w:rsidR="00E55FFA" w:rsidRDefault="006F0E00" w:rsidP="00E55FFA">
      <w:pPr>
        <w:pStyle w:val="BodyText"/>
        <w:tabs>
          <w:tab w:val="left" w:pos="2448"/>
          <w:tab w:val="right" w:pos="3794"/>
        </w:tabs>
        <w:kinsoku w:val="0"/>
        <w:overflowPunct w:val="0"/>
        <w:spacing w:before="770" w:line="244" w:lineRule="auto"/>
        <w:ind w:left="285" w:right="5780"/>
      </w:pPr>
      <w:r>
        <w:t>Beatrix</w:t>
      </w:r>
      <w:r>
        <w:rPr>
          <w:spacing w:val="-1"/>
        </w:rPr>
        <w:t xml:space="preserve"> </w:t>
      </w:r>
      <w:r>
        <w:t>Simpson</w:t>
      </w:r>
      <w:r>
        <w:tab/>
        <w:t>Moderation Manager and SIA Work</w:t>
      </w:r>
      <w:r>
        <w:rPr>
          <w:spacing w:val="-3"/>
        </w:rPr>
        <w:t xml:space="preserve"> </w:t>
      </w:r>
      <w:r>
        <w:t>mob:</w:t>
      </w:r>
      <w:r>
        <w:tab/>
        <w:t>07800914506</w:t>
      </w:r>
    </w:p>
    <w:p w:rsidR="006F0E00" w:rsidRDefault="006F0E00">
      <w:pPr>
        <w:pStyle w:val="BodyText"/>
        <w:tabs>
          <w:tab w:val="left" w:pos="2448"/>
        </w:tabs>
        <w:kinsoku w:val="0"/>
        <w:overflowPunct w:val="0"/>
        <w:spacing w:line="248" w:lineRule="exact"/>
        <w:ind w:left="285"/>
      </w:pPr>
      <w:r>
        <w:t>E-mail:</w:t>
      </w:r>
      <w:r>
        <w:tab/>
      </w:r>
      <w:hyperlink r:id="rId21" w:history="1">
        <w:r w:rsidR="00E55FFA" w:rsidRPr="00C84E4B">
          <w:rPr>
            <w:rStyle w:val="Hyperlink"/>
          </w:rPr>
          <w:t>Beatrix.Simpson@enfield.gov.uk</w:t>
        </w:r>
      </w:hyperlink>
    </w:p>
    <w:p w:rsidR="00E55FFA" w:rsidRPr="00E55FFA" w:rsidRDefault="00E55FFA">
      <w:pPr>
        <w:pStyle w:val="BodyText"/>
        <w:tabs>
          <w:tab w:val="left" w:pos="2448"/>
        </w:tabs>
        <w:kinsoku w:val="0"/>
        <w:overflowPunct w:val="0"/>
        <w:spacing w:line="248" w:lineRule="exact"/>
        <w:ind w:left="285"/>
      </w:pPr>
    </w:p>
    <w:p w:rsidR="006F0E00" w:rsidRDefault="006F0E00">
      <w:pPr>
        <w:pStyle w:val="BodyText"/>
        <w:tabs>
          <w:tab w:val="left" w:pos="2448"/>
        </w:tabs>
        <w:kinsoku w:val="0"/>
        <w:overflowPunct w:val="0"/>
        <w:spacing w:before="770"/>
        <w:ind w:left="285"/>
      </w:pPr>
      <w:r>
        <w:t>Enquiries:</w:t>
      </w:r>
      <w:r>
        <w:tab/>
        <w:t>SEYIS</w:t>
      </w:r>
      <w:r>
        <w:rPr>
          <w:spacing w:val="-1"/>
        </w:rPr>
        <w:t xml:space="preserve"> </w:t>
      </w:r>
      <w:r>
        <w:t>team</w:t>
      </w:r>
    </w:p>
    <w:p w:rsidR="006F0E00" w:rsidRDefault="006F0E00">
      <w:pPr>
        <w:pStyle w:val="BodyText"/>
        <w:tabs>
          <w:tab w:val="left" w:pos="2448"/>
        </w:tabs>
        <w:kinsoku w:val="0"/>
        <w:overflowPunct w:val="0"/>
        <w:spacing w:before="4"/>
        <w:ind w:left="285"/>
        <w:rPr>
          <w:color w:val="1154CC"/>
        </w:rPr>
      </w:pPr>
      <w:r>
        <w:t>E-mail:</w:t>
      </w:r>
      <w:r>
        <w:tab/>
      </w:r>
      <w:hyperlink r:id="rId22" w:history="1">
        <w:r>
          <w:rPr>
            <w:color w:val="1154CC"/>
          </w:rPr>
          <w:t>seyis@enfield.gov.uk</w:t>
        </w:r>
      </w:hyperlink>
    </w:p>
    <w:p w:rsidR="006F0E00" w:rsidRDefault="006F0E00">
      <w:pPr>
        <w:pStyle w:val="BodyText"/>
        <w:tabs>
          <w:tab w:val="left" w:pos="2448"/>
        </w:tabs>
        <w:kinsoku w:val="0"/>
        <w:overflowPunct w:val="0"/>
        <w:spacing w:before="4"/>
        <w:ind w:left="285"/>
        <w:rPr>
          <w:color w:val="1154CC"/>
        </w:rPr>
        <w:sectPr w:rsidR="006F0E00">
          <w:headerReference w:type="default" r:id="rId23"/>
          <w:pgSz w:w="11910" w:h="16850"/>
          <w:pgMar w:top="1440" w:right="380" w:bottom="280" w:left="420" w:header="420" w:footer="0" w:gutter="0"/>
          <w:cols w:space="720"/>
          <w:noEndnote/>
        </w:sectPr>
      </w:pPr>
    </w:p>
    <w:p w:rsidR="006F0E00" w:rsidRDefault="006F0E00">
      <w:pPr>
        <w:pStyle w:val="BodyText"/>
        <w:kinsoku w:val="0"/>
        <w:overflowPunct w:val="0"/>
        <w:spacing w:before="1"/>
        <w:rPr>
          <w:sz w:val="28"/>
          <w:szCs w:val="28"/>
        </w:rPr>
      </w:pPr>
    </w:p>
    <w:p w:rsidR="006F0E00" w:rsidRDefault="006F0E00">
      <w:pPr>
        <w:pStyle w:val="Heading1"/>
        <w:kinsoku w:val="0"/>
        <w:overflowPunct w:val="0"/>
        <w:spacing w:before="1"/>
      </w:pPr>
      <w:r>
        <w:t>Key changes for 202</w:t>
      </w:r>
      <w:r w:rsidR="003C1680">
        <w:t>2</w:t>
      </w:r>
      <w:r>
        <w:t>-2</w:t>
      </w:r>
      <w:r w:rsidR="003C1680">
        <w:t>3</w:t>
      </w:r>
    </w:p>
    <w:p w:rsidR="006F0E00" w:rsidRPr="001A2026" w:rsidRDefault="006F0E00" w:rsidP="001A2026">
      <w:pPr>
        <w:pStyle w:val="BodyText"/>
        <w:kinsoku w:val="0"/>
        <w:overflowPunct w:val="0"/>
        <w:spacing w:before="6"/>
      </w:pPr>
    </w:p>
    <w:p w:rsidR="006F0E00" w:rsidRDefault="006F0E00">
      <w:pPr>
        <w:pStyle w:val="Heading1"/>
        <w:kinsoku w:val="0"/>
        <w:overflowPunct w:val="0"/>
        <w:spacing w:line="242" w:lineRule="auto"/>
        <w:ind w:left="287" w:right="2310" w:hanging="3"/>
      </w:pPr>
      <w:r>
        <w:t>National changes in this cycle affecting moderation and teacher assessment arrangements</w:t>
      </w:r>
    </w:p>
    <w:p w:rsidR="001A2026" w:rsidRPr="001A2026" w:rsidRDefault="001A2026" w:rsidP="001A2026"/>
    <w:p w:rsidR="001A2026" w:rsidRPr="001A2026" w:rsidRDefault="001A2026" w:rsidP="001A2026">
      <w:pPr>
        <w:pStyle w:val="BodyText"/>
        <w:kinsoku w:val="0"/>
        <w:overflowPunct w:val="0"/>
        <w:spacing w:before="3"/>
        <w:ind w:firstLine="284"/>
        <w:rPr>
          <w:b/>
          <w:sz w:val="24"/>
          <w:szCs w:val="24"/>
        </w:rPr>
      </w:pPr>
      <w:r w:rsidRPr="001A2026">
        <w:rPr>
          <w:b/>
          <w:sz w:val="24"/>
          <w:szCs w:val="24"/>
        </w:rPr>
        <w:t xml:space="preserve">End of KS1 Assessments </w:t>
      </w:r>
    </w:p>
    <w:p w:rsidR="001A2026" w:rsidRDefault="001A2026" w:rsidP="001A2026">
      <w:pPr>
        <w:pStyle w:val="BodyText"/>
        <w:kinsoku w:val="0"/>
        <w:overflowPunct w:val="0"/>
        <w:spacing w:before="3"/>
        <w:ind w:firstLine="284"/>
      </w:pPr>
    </w:p>
    <w:p w:rsidR="006F0E00" w:rsidRDefault="001A2026" w:rsidP="001A2026">
      <w:pPr>
        <w:pStyle w:val="BodyText"/>
        <w:kinsoku w:val="0"/>
        <w:overflowPunct w:val="0"/>
        <w:spacing w:before="3"/>
        <w:ind w:left="284"/>
        <w:rPr>
          <w:b/>
          <w:bCs/>
          <w:sz w:val="27"/>
          <w:szCs w:val="27"/>
        </w:rPr>
      </w:pPr>
      <w:r>
        <w:t>When the Department responded to the 2017 primary assessment consultation, it stated that end of KS1 assessments would become non-statutory once the first cohort to take the statutory Reception Baseline Assessment (RBA) had reached the end of KS1. This was so that end of KS1 assessments could continue to be used as the starting point for primary progress measures in the meantime. The anticipated timelines have changed due to the pandemic and the resultant one-year delay in making RBA statutory. As the cohort about to enter year 2 in autumn 2022 did not undertake a statutory RBA, statutory end of KS1 assessments will take place in 2022/23. End of KS1 assessments will become non-statutory from the 2023/24 academic year onwards.</w:t>
      </w:r>
    </w:p>
    <w:p w:rsidR="006F0E00" w:rsidRDefault="006F0E00">
      <w:pPr>
        <w:pStyle w:val="BodyText"/>
        <w:kinsoku w:val="0"/>
        <w:overflowPunct w:val="0"/>
        <w:spacing w:before="4"/>
      </w:pPr>
    </w:p>
    <w:p w:rsidR="006F0E00" w:rsidRDefault="006F0E00">
      <w:pPr>
        <w:pStyle w:val="BodyText"/>
        <w:kinsoku w:val="0"/>
        <w:overflowPunct w:val="0"/>
        <w:ind w:left="287" w:right="811" w:hanging="3"/>
      </w:pPr>
      <w:r>
        <w:t>The engagement model replaces P scales 1 - 4 and is a new statutory teacher assessment tool for pupils working below the standard of the national curriculum and not engaged in subject-specific study.</w:t>
      </w:r>
    </w:p>
    <w:p w:rsidR="006F0E00" w:rsidRDefault="006F0E00">
      <w:pPr>
        <w:pStyle w:val="BodyText"/>
        <w:kinsoku w:val="0"/>
        <w:overflowPunct w:val="0"/>
        <w:spacing w:before="1"/>
        <w:rPr>
          <w:sz w:val="23"/>
          <w:szCs w:val="23"/>
        </w:rPr>
      </w:pPr>
    </w:p>
    <w:p w:rsidR="006F0E00" w:rsidRPr="001A2026" w:rsidRDefault="006F0E00">
      <w:pPr>
        <w:pStyle w:val="Heading1"/>
        <w:kinsoku w:val="0"/>
        <w:overflowPunct w:val="0"/>
        <w:rPr>
          <w:sz w:val="24"/>
          <w:szCs w:val="24"/>
        </w:rPr>
      </w:pPr>
      <w:r w:rsidRPr="001A2026">
        <w:rPr>
          <w:sz w:val="24"/>
          <w:szCs w:val="24"/>
        </w:rPr>
        <w:t>Other national changes in this cycle</w:t>
      </w:r>
    </w:p>
    <w:p w:rsidR="001A2026" w:rsidRDefault="001A2026" w:rsidP="001A2026">
      <w:pPr>
        <w:pBdr>
          <w:top w:val="nil"/>
          <w:left w:val="nil"/>
          <w:bottom w:val="nil"/>
          <w:right w:val="nil"/>
          <w:between w:val="nil"/>
        </w:pBdr>
        <w:ind w:firstLine="285"/>
        <w:rPr>
          <w:color w:val="0B0C0C"/>
        </w:rPr>
      </w:pPr>
    </w:p>
    <w:p w:rsidR="001A2026" w:rsidRPr="001A2026" w:rsidRDefault="001A2026" w:rsidP="001A2026">
      <w:pPr>
        <w:pBdr>
          <w:top w:val="nil"/>
          <w:left w:val="nil"/>
          <w:bottom w:val="nil"/>
          <w:right w:val="nil"/>
          <w:between w:val="nil"/>
        </w:pBdr>
        <w:ind w:firstLine="285"/>
        <w:rPr>
          <w:rFonts w:eastAsia="Arial"/>
          <w:b/>
        </w:rPr>
      </w:pPr>
      <w:r w:rsidRPr="001A2026">
        <w:rPr>
          <w:color w:val="0B0C0C"/>
        </w:rPr>
        <w:t>Academies selecting a non-geographic LA</w:t>
      </w:r>
    </w:p>
    <w:p w:rsidR="001A2026" w:rsidRDefault="001A2026" w:rsidP="001A2026">
      <w:pPr>
        <w:pStyle w:val="NormalWeb"/>
        <w:shd w:val="clear" w:color="auto" w:fill="FFFFFF"/>
        <w:spacing w:before="300" w:beforeAutospacing="0" w:after="300" w:afterAutospacing="0"/>
        <w:ind w:leftChars="0" w:left="285" w:firstLineChars="0" w:firstLine="0"/>
        <w:rPr>
          <w:rFonts w:ascii="Arial" w:hAnsi="Arial" w:cs="Arial"/>
          <w:color w:val="0B0C0C"/>
          <w:sz w:val="22"/>
          <w:szCs w:val="22"/>
        </w:rPr>
      </w:pPr>
      <w:r w:rsidRPr="00375487">
        <w:rPr>
          <w:rFonts w:ascii="Arial" w:hAnsi="Arial" w:cs="Arial"/>
          <w:color w:val="0B0C0C"/>
          <w:sz w:val="22"/>
          <w:szCs w:val="22"/>
        </w:rPr>
        <w:t>All academies must choose which LA is responsible for external moderation of their KS2 TA. They must have a written agreement in place with their chosen LA and should inform STA on the Primary Assessment Gateway (PAG) if they intend to use a non-geographic LA, by Friday 18 November. If academies do not respond by the deadline, they will no longer be able to choose non-geographic LAs and must put an agreement in place with their geographic LA. STA will record academies without a non-geographic LA agreement in place by this date as being moderated by the geographic LA.</w:t>
      </w:r>
    </w:p>
    <w:p w:rsidR="001A2026" w:rsidRPr="001A2026" w:rsidRDefault="001A2026" w:rsidP="001A2026">
      <w:pPr>
        <w:pStyle w:val="NormalWeb"/>
        <w:shd w:val="clear" w:color="auto" w:fill="FFFFFF"/>
        <w:spacing w:before="300" w:beforeAutospacing="0" w:after="300" w:afterAutospacing="0"/>
        <w:ind w:leftChars="0" w:left="0" w:firstLineChars="0" w:firstLine="285"/>
        <w:rPr>
          <w:rFonts w:ascii="Arial" w:hAnsi="Arial" w:cs="Arial"/>
          <w:color w:val="0B0C0C"/>
          <w:sz w:val="22"/>
          <w:szCs w:val="22"/>
        </w:rPr>
      </w:pPr>
      <w:r w:rsidRPr="001952E5">
        <w:rPr>
          <w:rFonts w:ascii="Arial" w:hAnsi="Arial" w:cs="Arial"/>
          <w:b/>
          <w:color w:val="0B0C0C"/>
        </w:rPr>
        <w:t xml:space="preserve">Changes to </w:t>
      </w:r>
      <w:proofErr w:type="spellStart"/>
      <w:r w:rsidRPr="001952E5">
        <w:rPr>
          <w:rFonts w:ascii="Arial" w:hAnsi="Arial" w:cs="Arial"/>
          <w:b/>
          <w:color w:val="0B0C0C"/>
        </w:rPr>
        <w:t>standardisation</w:t>
      </w:r>
      <w:proofErr w:type="spellEnd"/>
      <w:r w:rsidRPr="001952E5">
        <w:rPr>
          <w:rFonts w:ascii="Arial" w:hAnsi="Arial" w:cs="Arial"/>
          <w:b/>
          <w:color w:val="0B0C0C"/>
        </w:rPr>
        <w:t xml:space="preserve"> and approval to moderate</w:t>
      </w:r>
    </w:p>
    <w:p w:rsidR="001A2026" w:rsidRPr="00FB2E82" w:rsidRDefault="001A2026" w:rsidP="001A2026">
      <w:pPr>
        <w:pStyle w:val="NormalWeb"/>
        <w:shd w:val="clear" w:color="auto" w:fill="FFFFFF"/>
        <w:spacing w:before="300" w:beforeAutospacing="0" w:after="300" w:afterAutospacing="0"/>
        <w:ind w:leftChars="0" w:left="285" w:firstLineChars="0" w:firstLine="0"/>
        <w:rPr>
          <w:rFonts w:ascii="Arial" w:hAnsi="Arial" w:cs="Arial"/>
          <w:color w:val="0B0C0C"/>
          <w:sz w:val="22"/>
          <w:szCs w:val="22"/>
        </w:rPr>
      </w:pPr>
      <w:r w:rsidRPr="00FB2E82">
        <w:rPr>
          <w:rFonts w:ascii="Arial" w:hAnsi="Arial" w:cs="Arial"/>
          <w:color w:val="0B0C0C"/>
          <w:sz w:val="22"/>
          <w:szCs w:val="22"/>
        </w:rPr>
        <w:t xml:space="preserve">Following LA feedback, STA is changing the </w:t>
      </w:r>
      <w:proofErr w:type="spellStart"/>
      <w:r w:rsidRPr="00FB2E82">
        <w:rPr>
          <w:rFonts w:ascii="Arial" w:hAnsi="Arial" w:cs="Arial"/>
          <w:color w:val="0B0C0C"/>
          <w:sz w:val="22"/>
          <w:szCs w:val="22"/>
        </w:rPr>
        <w:t>standardisation</w:t>
      </w:r>
      <w:proofErr w:type="spellEnd"/>
      <w:r w:rsidRPr="00FB2E82">
        <w:rPr>
          <w:rFonts w:ascii="Arial" w:hAnsi="Arial" w:cs="Arial"/>
          <w:color w:val="0B0C0C"/>
          <w:sz w:val="22"/>
          <w:szCs w:val="22"/>
        </w:rPr>
        <w:t xml:space="preserve"> process to support delivery of moderation and ensure </w:t>
      </w:r>
      <w:proofErr w:type="spellStart"/>
      <w:r w:rsidRPr="00FB2E82">
        <w:rPr>
          <w:rFonts w:ascii="Arial" w:hAnsi="Arial" w:cs="Arial"/>
          <w:color w:val="0B0C0C"/>
          <w:sz w:val="22"/>
          <w:szCs w:val="22"/>
        </w:rPr>
        <w:t>standardisation</w:t>
      </w:r>
      <w:proofErr w:type="spellEnd"/>
      <w:r w:rsidRPr="00FB2E82">
        <w:rPr>
          <w:rFonts w:ascii="Arial" w:hAnsi="Arial" w:cs="Arial"/>
          <w:color w:val="0B0C0C"/>
          <w:sz w:val="22"/>
          <w:szCs w:val="22"/>
        </w:rPr>
        <w:t xml:space="preserve"> can be delivered effectively. These changes are as follows:</w:t>
      </w:r>
    </w:p>
    <w:p w:rsidR="001A2026" w:rsidRPr="00FB2E82" w:rsidRDefault="001A2026" w:rsidP="001A2026">
      <w:pPr>
        <w:widowControl/>
        <w:numPr>
          <w:ilvl w:val="0"/>
          <w:numId w:val="18"/>
        </w:numPr>
        <w:shd w:val="clear" w:color="auto" w:fill="FFFFFF"/>
        <w:autoSpaceDE/>
        <w:autoSpaceDN/>
        <w:adjustRightInd/>
        <w:spacing w:after="75"/>
        <w:ind w:left="1" w:hanging="3"/>
        <w:rPr>
          <w:color w:val="0B0C0C"/>
        </w:rPr>
      </w:pPr>
      <w:r w:rsidRPr="00FB2E82">
        <w:rPr>
          <w:color w:val="0B0C0C"/>
        </w:rPr>
        <w:t>there will be three standardisation exercises open for all moderators (moderation managers, lead moderators and pool moderators)</w:t>
      </w:r>
    </w:p>
    <w:p w:rsidR="001A2026" w:rsidRPr="00FB2E82" w:rsidRDefault="001A2026" w:rsidP="001A2026">
      <w:pPr>
        <w:widowControl/>
        <w:numPr>
          <w:ilvl w:val="0"/>
          <w:numId w:val="18"/>
        </w:numPr>
        <w:shd w:val="clear" w:color="auto" w:fill="FFFFFF"/>
        <w:autoSpaceDE/>
        <w:autoSpaceDN/>
        <w:adjustRightInd/>
        <w:spacing w:after="75"/>
        <w:ind w:left="1" w:hanging="3"/>
        <w:rPr>
          <w:color w:val="0B0C0C"/>
        </w:rPr>
      </w:pPr>
      <w:r w:rsidRPr="00FB2E82">
        <w:rPr>
          <w:color w:val="0B0C0C"/>
        </w:rPr>
        <w:t>a maximum of two attempts at the standardisation exercise is allowed – this can be a combination of any two exercises.</w:t>
      </w:r>
    </w:p>
    <w:p w:rsidR="001A2026" w:rsidRPr="001A2026" w:rsidRDefault="001A2026" w:rsidP="001A2026"/>
    <w:p w:rsidR="006F0E00" w:rsidRDefault="006F0E00">
      <w:pPr>
        <w:pStyle w:val="BodyText"/>
        <w:kinsoku w:val="0"/>
        <w:overflowPunct w:val="0"/>
        <w:spacing w:before="7"/>
        <w:rPr>
          <w:b/>
          <w:bCs/>
          <w:sz w:val="27"/>
          <w:szCs w:val="27"/>
        </w:rPr>
      </w:pPr>
    </w:p>
    <w:p w:rsidR="006F0E00" w:rsidRDefault="006F0E00">
      <w:pPr>
        <w:pStyle w:val="BodyText"/>
        <w:kinsoku w:val="0"/>
        <w:overflowPunct w:val="0"/>
        <w:spacing w:line="244" w:lineRule="auto"/>
        <w:ind w:left="287" w:right="851" w:hanging="3"/>
        <w:sectPr w:rsidR="006F0E00">
          <w:headerReference w:type="default" r:id="rId24"/>
          <w:pgSz w:w="11910" w:h="16850"/>
          <w:pgMar w:top="1440" w:right="380" w:bottom="280" w:left="420" w:header="420" w:footer="0" w:gutter="0"/>
          <w:cols w:space="720"/>
          <w:noEndnote/>
        </w:sectPr>
      </w:pPr>
    </w:p>
    <w:p w:rsidR="006F0E00" w:rsidRDefault="00FB6577">
      <w:pPr>
        <w:pStyle w:val="BodyText"/>
        <w:kinsoku w:val="0"/>
        <w:overflowPunct w:val="0"/>
        <w:ind w:left="8583"/>
        <w:rPr>
          <w:sz w:val="20"/>
          <w:szCs w:val="20"/>
        </w:rPr>
      </w:pPr>
      <w:r>
        <w:rPr>
          <w:noProof/>
          <w:sz w:val="20"/>
          <w:szCs w:val="20"/>
        </w:rPr>
        <w:drawing>
          <wp:inline distT="0" distB="0" distL="0" distR="0">
            <wp:extent cx="1120140" cy="556260"/>
            <wp:effectExtent l="0" t="0" r="0"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0140" cy="556260"/>
                    </a:xfrm>
                    <a:prstGeom prst="rect">
                      <a:avLst/>
                    </a:prstGeom>
                    <a:noFill/>
                    <a:ln>
                      <a:noFill/>
                    </a:ln>
                  </pic:spPr>
                </pic:pic>
              </a:graphicData>
            </a:graphic>
          </wp:inline>
        </w:drawing>
      </w:r>
    </w:p>
    <w:p w:rsidR="006F0E00" w:rsidRDefault="006F0E00">
      <w:pPr>
        <w:pStyle w:val="Heading2"/>
        <w:kinsoku w:val="0"/>
        <w:overflowPunct w:val="0"/>
        <w:spacing w:before="95"/>
      </w:pPr>
      <w:r>
        <w:t>Arrangements</w:t>
      </w:r>
    </w:p>
    <w:p w:rsidR="006F0E00" w:rsidRDefault="006F0E00">
      <w:pPr>
        <w:pStyle w:val="BodyText"/>
        <w:kinsoku w:val="0"/>
        <w:overflowPunct w:val="0"/>
        <w:spacing w:before="4"/>
        <w:rPr>
          <w:b/>
          <w:bCs/>
          <w:sz w:val="20"/>
          <w:szCs w:val="20"/>
        </w:rPr>
      </w:pPr>
    </w:p>
    <w:p w:rsidR="006F0E00" w:rsidRDefault="006F0E00">
      <w:pPr>
        <w:pStyle w:val="ListParagraph"/>
        <w:numPr>
          <w:ilvl w:val="1"/>
          <w:numId w:val="16"/>
        </w:numPr>
        <w:tabs>
          <w:tab w:val="left" w:pos="1009"/>
        </w:tabs>
        <w:kinsoku w:val="0"/>
        <w:overflowPunct w:val="0"/>
        <w:spacing w:line="206" w:lineRule="auto"/>
        <w:ind w:right="821"/>
        <w:rPr>
          <w:sz w:val="22"/>
          <w:szCs w:val="22"/>
        </w:rPr>
      </w:pPr>
      <w:r>
        <w:rPr>
          <w:sz w:val="22"/>
          <w:szCs w:val="22"/>
        </w:rPr>
        <w:t>Moderation teams include lead moderators, pool moderators, senior practitioners and members of the Schools Standards and Support</w:t>
      </w:r>
      <w:r>
        <w:rPr>
          <w:spacing w:val="-4"/>
          <w:sz w:val="22"/>
          <w:szCs w:val="22"/>
        </w:rPr>
        <w:t xml:space="preserve"> </w:t>
      </w:r>
      <w:r>
        <w:rPr>
          <w:sz w:val="22"/>
          <w:szCs w:val="22"/>
        </w:rPr>
        <w:t>Service.</w:t>
      </w:r>
    </w:p>
    <w:p w:rsidR="006F0E00" w:rsidRDefault="006F0E00">
      <w:pPr>
        <w:pStyle w:val="ListParagraph"/>
        <w:numPr>
          <w:ilvl w:val="1"/>
          <w:numId w:val="16"/>
        </w:numPr>
        <w:tabs>
          <w:tab w:val="left" w:pos="1009"/>
        </w:tabs>
        <w:kinsoku w:val="0"/>
        <w:overflowPunct w:val="0"/>
        <w:spacing w:before="36" w:line="206" w:lineRule="auto"/>
        <w:ind w:right="1475"/>
        <w:rPr>
          <w:sz w:val="22"/>
          <w:szCs w:val="22"/>
        </w:rPr>
      </w:pPr>
      <w:r>
        <w:rPr>
          <w:sz w:val="22"/>
          <w:szCs w:val="22"/>
        </w:rPr>
        <w:t>A protocol defining the role of the LA on behalf of STA in undertaking monitoring visits is contained in this</w:t>
      </w:r>
      <w:r>
        <w:rPr>
          <w:spacing w:val="-2"/>
          <w:sz w:val="22"/>
          <w:szCs w:val="22"/>
        </w:rPr>
        <w:t xml:space="preserve"> </w:t>
      </w:r>
      <w:r>
        <w:rPr>
          <w:sz w:val="22"/>
          <w:szCs w:val="22"/>
        </w:rPr>
        <w:t>booklet.</w:t>
      </w:r>
    </w:p>
    <w:p w:rsidR="006F0E00" w:rsidRDefault="006F0E00">
      <w:pPr>
        <w:pStyle w:val="ListParagraph"/>
        <w:numPr>
          <w:ilvl w:val="1"/>
          <w:numId w:val="16"/>
        </w:numPr>
        <w:tabs>
          <w:tab w:val="left" w:pos="1009"/>
        </w:tabs>
        <w:kinsoku w:val="0"/>
        <w:overflowPunct w:val="0"/>
        <w:spacing w:before="36" w:line="206" w:lineRule="auto"/>
        <w:ind w:right="1565"/>
        <w:rPr>
          <w:sz w:val="22"/>
          <w:szCs w:val="22"/>
        </w:rPr>
      </w:pPr>
      <w:r>
        <w:rPr>
          <w:sz w:val="22"/>
          <w:szCs w:val="22"/>
        </w:rPr>
        <w:t xml:space="preserve">An </w:t>
      </w:r>
      <w:r w:rsidR="001A2026">
        <w:rPr>
          <w:sz w:val="22"/>
          <w:szCs w:val="22"/>
        </w:rPr>
        <w:t>appeal</w:t>
      </w:r>
      <w:r>
        <w:rPr>
          <w:sz w:val="22"/>
          <w:szCs w:val="22"/>
        </w:rPr>
        <w:t xml:space="preserve"> process for the reconsideration of end of Key Stage 1 assessment, after the moderation, has been established.</w:t>
      </w:r>
    </w:p>
    <w:p w:rsidR="006F0E00" w:rsidRDefault="006F0E00">
      <w:pPr>
        <w:pStyle w:val="BodyText"/>
        <w:kinsoku w:val="0"/>
        <w:overflowPunct w:val="0"/>
        <w:spacing w:before="6"/>
        <w:rPr>
          <w:sz w:val="25"/>
          <w:szCs w:val="25"/>
        </w:rPr>
      </w:pPr>
    </w:p>
    <w:p w:rsidR="006F0E00" w:rsidRDefault="006F0E00">
      <w:pPr>
        <w:pStyle w:val="Heading2"/>
        <w:kinsoku w:val="0"/>
        <w:overflowPunct w:val="0"/>
      </w:pPr>
      <w:r>
        <w:t>Purpose of the moderation</w:t>
      </w:r>
    </w:p>
    <w:p w:rsidR="006F0E00" w:rsidRDefault="006F0E00">
      <w:pPr>
        <w:pStyle w:val="BodyText"/>
        <w:kinsoku w:val="0"/>
        <w:overflowPunct w:val="0"/>
        <w:spacing w:before="114" w:line="237" w:lineRule="auto"/>
        <w:ind w:left="287" w:right="949" w:hanging="3"/>
      </w:pPr>
      <w:r>
        <w:rPr>
          <w:b/>
          <w:bCs/>
        </w:rPr>
        <w:t xml:space="preserve">External moderation is statutory, </w:t>
      </w:r>
      <w:r>
        <w:rPr>
          <w:position w:val="1"/>
        </w:rPr>
        <w:t xml:space="preserve">and Enfield has a statutory duty to ensure the end of Key Stage 1 </w:t>
      </w:r>
      <w:r>
        <w:t>assessment takes place and that the tests have been administered to inform Teacher Assessment.</w:t>
      </w:r>
    </w:p>
    <w:p w:rsidR="006F0E00" w:rsidRDefault="006F0E00">
      <w:pPr>
        <w:pStyle w:val="BodyText"/>
        <w:kinsoku w:val="0"/>
        <w:overflowPunct w:val="0"/>
        <w:spacing w:before="5"/>
      </w:pPr>
    </w:p>
    <w:p w:rsidR="006F0E00" w:rsidRDefault="006F0E00">
      <w:pPr>
        <w:pStyle w:val="BodyText"/>
        <w:kinsoku w:val="0"/>
        <w:overflowPunct w:val="0"/>
        <w:spacing w:line="242" w:lineRule="auto"/>
        <w:ind w:left="287" w:right="779" w:hanging="3"/>
      </w:pPr>
      <w:r>
        <w:t>Moderation is an integral part of the 202</w:t>
      </w:r>
      <w:r w:rsidR="001A2026">
        <w:t>3</w:t>
      </w:r>
      <w:r>
        <w:t xml:space="preserve"> assessment arrangements ensuring that standards of assessment are consistent among teachers, schools and LAs and that they are maintained from year to year. It is not a process for checking that every assessment made by every teacher for every child is ‘correct’. Rather, it is a means for LAs to be confident that their schools understand national standards and are applying them consistently and that teachers’ assessment will produce outcomes which are fair to children and provide an accurate picture of progress for</w:t>
      </w:r>
      <w:r>
        <w:rPr>
          <w:spacing w:val="-10"/>
        </w:rPr>
        <w:t xml:space="preserve"> </w:t>
      </w:r>
      <w:r>
        <w:t>parents.</w:t>
      </w:r>
    </w:p>
    <w:p w:rsidR="006F0E00" w:rsidRDefault="006F0E00">
      <w:pPr>
        <w:pStyle w:val="BodyText"/>
        <w:kinsoku w:val="0"/>
        <w:overflowPunct w:val="0"/>
        <w:spacing w:before="2"/>
      </w:pPr>
    </w:p>
    <w:p w:rsidR="006F0E00" w:rsidRDefault="006F0E00">
      <w:pPr>
        <w:pStyle w:val="BodyText"/>
        <w:kinsoku w:val="0"/>
        <w:overflowPunct w:val="0"/>
        <w:spacing w:line="244" w:lineRule="auto"/>
        <w:ind w:left="287" w:right="973" w:hanging="3"/>
        <w:jc w:val="both"/>
      </w:pPr>
      <w:r>
        <w:t>Local Authority moderation visits are only one part of the teacher assessment process. It is important for teachers to build a shared understanding of national standards and to discuss their assessment of children’s work with colleagues, including those from neighbouring schools.</w:t>
      </w:r>
    </w:p>
    <w:p w:rsidR="006F0E00" w:rsidRDefault="006F0E00">
      <w:pPr>
        <w:pStyle w:val="BodyText"/>
        <w:kinsoku w:val="0"/>
        <w:overflowPunct w:val="0"/>
        <w:spacing w:before="8"/>
        <w:rPr>
          <w:sz w:val="23"/>
          <w:szCs w:val="23"/>
        </w:rPr>
      </w:pPr>
    </w:p>
    <w:p w:rsidR="006F0E00" w:rsidRDefault="006F0E00">
      <w:pPr>
        <w:pStyle w:val="BodyText"/>
        <w:kinsoku w:val="0"/>
        <w:overflowPunct w:val="0"/>
        <w:spacing w:before="1" w:line="242" w:lineRule="auto"/>
        <w:ind w:left="287" w:right="863" w:hanging="3"/>
      </w:pPr>
      <w:r>
        <w:t>The LA ensures that external moderators do not visit schools where they have a potential or perceived conflict of interest. Moderators are requested to declare any such conflicts formally to the KS1 Moderation Manager prior to the visit.</w:t>
      </w:r>
    </w:p>
    <w:p w:rsidR="006F0E00" w:rsidRDefault="006F0E00">
      <w:pPr>
        <w:pStyle w:val="BodyText"/>
        <w:kinsoku w:val="0"/>
        <w:overflowPunct w:val="0"/>
        <w:spacing w:before="2"/>
      </w:pPr>
    </w:p>
    <w:p w:rsidR="006F0E00" w:rsidRDefault="006F0E00">
      <w:pPr>
        <w:pStyle w:val="BodyText"/>
        <w:kinsoku w:val="0"/>
        <w:overflowPunct w:val="0"/>
        <w:ind w:left="285"/>
      </w:pPr>
      <w:r>
        <w:t>This year in Enfield the approach to moderation at KS1 will include:</w:t>
      </w:r>
    </w:p>
    <w:p w:rsidR="006F0E00" w:rsidRPr="00052A96" w:rsidRDefault="006F0E00" w:rsidP="00052A96">
      <w:pPr>
        <w:pStyle w:val="ListParagraph"/>
        <w:numPr>
          <w:ilvl w:val="0"/>
          <w:numId w:val="19"/>
        </w:numPr>
        <w:tabs>
          <w:tab w:val="left" w:pos="1009"/>
        </w:tabs>
        <w:kinsoku w:val="0"/>
        <w:overflowPunct w:val="0"/>
        <w:spacing w:before="4" w:line="303" w:lineRule="exact"/>
        <w:rPr>
          <w:rFonts w:ascii="Calibri" w:hAnsi="Calibri" w:cs="Calibri"/>
          <w:color w:val="000000"/>
          <w:sz w:val="28"/>
          <w:szCs w:val="28"/>
        </w:rPr>
      </w:pPr>
      <w:r w:rsidRPr="00052A96">
        <w:t>review and evidence of teacher</w:t>
      </w:r>
      <w:r w:rsidRPr="00052A96">
        <w:rPr>
          <w:spacing w:val="-4"/>
        </w:rPr>
        <w:t xml:space="preserve"> </w:t>
      </w:r>
      <w:r w:rsidRPr="00052A96">
        <w:t>assessment</w:t>
      </w:r>
    </w:p>
    <w:p w:rsidR="006F0E00" w:rsidRPr="00052A96" w:rsidRDefault="006F0E00" w:rsidP="00052A96">
      <w:pPr>
        <w:pStyle w:val="ListParagraph"/>
        <w:numPr>
          <w:ilvl w:val="0"/>
          <w:numId w:val="19"/>
        </w:numPr>
        <w:tabs>
          <w:tab w:val="left" w:pos="1009"/>
        </w:tabs>
        <w:kinsoku w:val="0"/>
        <w:overflowPunct w:val="0"/>
        <w:spacing w:before="32" w:line="142" w:lineRule="auto"/>
        <w:rPr>
          <w:rFonts w:ascii="Calibri" w:hAnsi="Calibri" w:cs="Calibri"/>
          <w:color w:val="000000"/>
          <w:sz w:val="28"/>
          <w:szCs w:val="28"/>
        </w:rPr>
      </w:pPr>
      <w:r w:rsidRPr="00052A96">
        <w:t>professional dialogue with</w:t>
      </w:r>
      <w:r w:rsidRPr="00052A96">
        <w:rPr>
          <w:spacing w:val="-2"/>
        </w:rPr>
        <w:t xml:space="preserve"> </w:t>
      </w:r>
      <w:r w:rsidRPr="00052A96">
        <w:t>teachers</w:t>
      </w:r>
    </w:p>
    <w:p w:rsidR="006F0E00" w:rsidRPr="00052A96" w:rsidRDefault="006F0E00" w:rsidP="00052A96">
      <w:pPr>
        <w:pStyle w:val="ListParagraph"/>
        <w:numPr>
          <w:ilvl w:val="0"/>
          <w:numId w:val="19"/>
        </w:numPr>
        <w:tabs>
          <w:tab w:val="left" w:pos="1009"/>
        </w:tabs>
        <w:kinsoku w:val="0"/>
        <w:overflowPunct w:val="0"/>
        <w:spacing w:before="36" w:line="154" w:lineRule="auto"/>
        <w:rPr>
          <w:rFonts w:ascii="Calibri" w:hAnsi="Calibri" w:cs="Calibri"/>
          <w:color w:val="000000"/>
          <w:sz w:val="28"/>
          <w:szCs w:val="28"/>
        </w:rPr>
      </w:pPr>
      <w:r w:rsidRPr="00052A96">
        <w:t>statutory moderation visits to a minimum of 25% of</w:t>
      </w:r>
      <w:r w:rsidRPr="00052A96">
        <w:rPr>
          <w:spacing w:val="-3"/>
        </w:rPr>
        <w:t xml:space="preserve"> </w:t>
      </w:r>
      <w:r w:rsidR="001A2026" w:rsidRPr="00052A96">
        <w:rPr>
          <w:spacing w:val="-3"/>
        </w:rPr>
        <w:t xml:space="preserve">maintained </w:t>
      </w:r>
      <w:r w:rsidRPr="00052A96">
        <w:t>schools</w:t>
      </w:r>
      <w:r w:rsidR="001A2026" w:rsidRPr="00052A96">
        <w:t xml:space="preserve"> and 25% of Academies </w:t>
      </w:r>
    </w:p>
    <w:p w:rsidR="006F0E00" w:rsidRPr="00052A96" w:rsidRDefault="006F0E00" w:rsidP="00052A96">
      <w:pPr>
        <w:pStyle w:val="ListParagraph"/>
        <w:numPr>
          <w:ilvl w:val="0"/>
          <w:numId w:val="19"/>
        </w:numPr>
        <w:tabs>
          <w:tab w:val="left" w:pos="1009"/>
        </w:tabs>
        <w:kinsoku w:val="0"/>
        <w:overflowPunct w:val="0"/>
        <w:spacing w:before="32" w:line="145" w:lineRule="auto"/>
        <w:rPr>
          <w:rFonts w:ascii="Calibri" w:hAnsi="Calibri" w:cs="Calibri"/>
          <w:color w:val="000000"/>
          <w:sz w:val="28"/>
          <w:szCs w:val="28"/>
        </w:rPr>
      </w:pPr>
      <w:r w:rsidRPr="00052A96">
        <w:t>briefings for</w:t>
      </w:r>
      <w:r w:rsidRPr="00052A96">
        <w:rPr>
          <w:spacing w:val="-4"/>
        </w:rPr>
        <w:t xml:space="preserve"> </w:t>
      </w:r>
      <w:r w:rsidRPr="00052A96">
        <w:t>Headteachers</w:t>
      </w:r>
    </w:p>
    <w:p w:rsidR="00014311" w:rsidRPr="00052A96" w:rsidRDefault="00014311" w:rsidP="00052A96">
      <w:pPr>
        <w:pStyle w:val="ListParagraph"/>
        <w:numPr>
          <w:ilvl w:val="0"/>
          <w:numId w:val="19"/>
        </w:numPr>
        <w:tabs>
          <w:tab w:val="left" w:pos="1009"/>
        </w:tabs>
        <w:kinsoku w:val="0"/>
        <w:overflowPunct w:val="0"/>
        <w:spacing w:before="32" w:line="145" w:lineRule="auto"/>
        <w:rPr>
          <w:rFonts w:ascii="Calibri" w:hAnsi="Calibri" w:cs="Calibri"/>
          <w:color w:val="000000"/>
        </w:rPr>
      </w:pPr>
      <w:r w:rsidRPr="00052A96">
        <w:t xml:space="preserve">training and </w:t>
      </w:r>
      <w:r w:rsidRPr="00052A96">
        <w:t>advice available</w:t>
      </w:r>
      <w:r w:rsidRPr="00052A96">
        <w:t xml:space="preserve"> to schools on all aspects of the check</w:t>
      </w:r>
    </w:p>
    <w:p w:rsidR="006F0E00" w:rsidRPr="00052A96" w:rsidRDefault="001A2026" w:rsidP="00052A96">
      <w:pPr>
        <w:pStyle w:val="ListParagraph"/>
        <w:numPr>
          <w:ilvl w:val="0"/>
          <w:numId w:val="19"/>
        </w:numPr>
        <w:tabs>
          <w:tab w:val="left" w:pos="1009"/>
        </w:tabs>
        <w:kinsoku w:val="0"/>
        <w:overflowPunct w:val="0"/>
        <w:spacing w:before="34" w:line="151" w:lineRule="auto"/>
        <w:rPr>
          <w:rFonts w:ascii="Calibri" w:hAnsi="Calibri" w:cs="Calibri"/>
          <w:color w:val="000000"/>
          <w:sz w:val="28"/>
          <w:szCs w:val="28"/>
        </w:rPr>
      </w:pPr>
      <w:r w:rsidRPr="00052A96">
        <w:t>two</w:t>
      </w:r>
      <w:r w:rsidR="006F0E00" w:rsidRPr="00052A96">
        <w:t xml:space="preserve"> round</w:t>
      </w:r>
      <w:r w:rsidRPr="00052A96">
        <w:t>s</w:t>
      </w:r>
      <w:r w:rsidR="006F0E00" w:rsidRPr="00052A96">
        <w:t xml:space="preserve"> of moderation cluster</w:t>
      </w:r>
      <w:r w:rsidR="006F0E00" w:rsidRPr="00052A96">
        <w:rPr>
          <w:spacing w:val="-5"/>
        </w:rPr>
        <w:t xml:space="preserve"> </w:t>
      </w:r>
      <w:r w:rsidR="006F0E00" w:rsidRPr="00052A96">
        <w:t>workshops</w:t>
      </w:r>
    </w:p>
    <w:p w:rsidR="001A2026" w:rsidRPr="00052A96" w:rsidRDefault="00014311" w:rsidP="00052A96">
      <w:pPr>
        <w:pStyle w:val="ListParagraph"/>
        <w:numPr>
          <w:ilvl w:val="0"/>
          <w:numId w:val="19"/>
        </w:numPr>
        <w:tabs>
          <w:tab w:val="left" w:pos="1009"/>
        </w:tabs>
        <w:kinsoku w:val="0"/>
        <w:overflowPunct w:val="0"/>
        <w:spacing w:before="34" w:line="151" w:lineRule="auto"/>
        <w:rPr>
          <w:color w:val="000000"/>
        </w:rPr>
      </w:pPr>
      <w:r w:rsidRPr="00052A96">
        <w:rPr>
          <w:color w:val="000000"/>
        </w:rPr>
        <w:t>t</w:t>
      </w:r>
      <w:r w:rsidR="001A2026" w:rsidRPr="00052A96">
        <w:rPr>
          <w:color w:val="000000"/>
        </w:rPr>
        <w:t xml:space="preserve">raining for Y2 teachers </w:t>
      </w:r>
      <w:r w:rsidRPr="00052A96">
        <w:rPr>
          <w:color w:val="000000"/>
        </w:rPr>
        <w:t xml:space="preserve">on all aspects of KS1 tests </w:t>
      </w:r>
    </w:p>
    <w:p w:rsidR="006F0E00" w:rsidRPr="00052A96" w:rsidRDefault="006F0E00" w:rsidP="00052A96">
      <w:pPr>
        <w:pStyle w:val="ListParagraph"/>
        <w:numPr>
          <w:ilvl w:val="0"/>
          <w:numId w:val="19"/>
        </w:numPr>
        <w:tabs>
          <w:tab w:val="left" w:pos="1009"/>
        </w:tabs>
        <w:kinsoku w:val="0"/>
        <w:overflowPunct w:val="0"/>
        <w:spacing w:before="34" w:line="146" w:lineRule="auto"/>
        <w:rPr>
          <w:rFonts w:ascii="Calibri" w:hAnsi="Calibri" w:cs="Calibri"/>
          <w:color w:val="000000"/>
          <w:sz w:val="28"/>
          <w:szCs w:val="28"/>
        </w:rPr>
      </w:pPr>
      <w:r w:rsidRPr="00052A96">
        <w:t>training for schools to be</w:t>
      </w:r>
      <w:r w:rsidRPr="00052A96">
        <w:rPr>
          <w:spacing w:val="-5"/>
        </w:rPr>
        <w:t xml:space="preserve"> </w:t>
      </w:r>
      <w:r w:rsidRPr="00052A96">
        <w:t>moderated</w:t>
      </w:r>
    </w:p>
    <w:p w:rsidR="006F0E00" w:rsidRPr="00052A96" w:rsidRDefault="006F0E00" w:rsidP="00052A96">
      <w:pPr>
        <w:pStyle w:val="ListParagraph"/>
        <w:numPr>
          <w:ilvl w:val="0"/>
          <w:numId w:val="19"/>
        </w:numPr>
        <w:tabs>
          <w:tab w:val="left" w:pos="1009"/>
        </w:tabs>
        <w:kinsoku w:val="0"/>
        <w:overflowPunct w:val="0"/>
        <w:spacing w:before="35" w:line="151" w:lineRule="auto"/>
        <w:rPr>
          <w:rFonts w:ascii="Calibri" w:hAnsi="Calibri" w:cs="Calibri"/>
          <w:color w:val="000000"/>
          <w:sz w:val="28"/>
          <w:szCs w:val="28"/>
        </w:rPr>
      </w:pPr>
      <w:r w:rsidRPr="00052A96">
        <w:t>training for LA</w:t>
      </w:r>
      <w:r w:rsidRPr="00052A96">
        <w:rPr>
          <w:spacing w:val="-3"/>
        </w:rPr>
        <w:t xml:space="preserve"> </w:t>
      </w:r>
      <w:r w:rsidRPr="00052A96">
        <w:t>Moderators</w:t>
      </w:r>
    </w:p>
    <w:p w:rsidR="001A4251" w:rsidRDefault="006F0E00" w:rsidP="001A4251">
      <w:pPr>
        <w:pStyle w:val="BodyText"/>
        <w:kinsoku w:val="0"/>
        <w:overflowPunct w:val="0"/>
        <w:spacing w:before="210"/>
        <w:ind w:left="287" w:right="1109" w:hanging="3"/>
      </w:pPr>
      <w:r>
        <w:rPr>
          <w:position w:val="1"/>
        </w:rPr>
        <w:t xml:space="preserve">In confirming judgements, teachers and LA external moderators </w:t>
      </w:r>
      <w:r>
        <w:rPr>
          <w:b/>
          <w:bCs/>
          <w:u w:val="thick" w:color="000000"/>
        </w:rPr>
        <w:t>must</w:t>
      </w:r>
      <w:r>
        <w:rPr>
          <w:b/>
          <w:bCs/>
        </w:rPr>
        <w:t xml:space="preserve"> </w:t>
      </w:r>
      <w:r>
        <w:rPr>
          <w:position w:val="1"/>
        </w:rPr>
        <w:t xml:space="preserve">use the Teacher Assessment </w:t>
      </w:r>
      <w:r>
        <w:t xml:space="preserve">Frameworks. Teachers and LA external moderators must scrutinise evidence </w:t>
      </w:r>
      <w:proofErr w:type="gramStart"/>
      <w:r>
        <w:t>in order to</w:t>
      </w:r>
      <w:proofErr w:type="gramEnd"/>
      <w:r>
        <w:t xml:space="preserve"> validate teacher assessments.</w:t>
      </w:r>
    </w:p>
    <w:p w:rsidR="006F0E00" w:rsidRDefault="006F0E00" w:rsidP="001A4251">
      <w:pPr>
        <w:pStyle w:val="BodyText"/>
        <w:kinsoku w:val="0"/>
        <w:overflowPunct w:val="0"/>
        <w:spacing w:before="210"/>
        <w:ind w:left="287" w:right="1109" w:hanging="3"/>
      </w:pPr>
      <w:r>
        <w:t>Schools are accountable for submitting accurate and valid key stage 1 teacher assessment judgements. Regardless of whether schools received an LA moderation visit in 202</w:t>
      </w:r>
      <w:r w:rsidR="00014311">
        <w:t>3</w:t>
      </w:r>
      <w:r>
        <w:t>, headteachers should ensure that robust moderation processes (internal and with other schools) are followed and that the Teacher Assessment Frameworks are referred to for statutory assessment at the end of Key Stage 1.</w:t>
      </w:r>
    </w:p>
    <w:p w:rsidR="006F0E00" w:rsidRDefault="006F0E00">
      <w:pPr>
        <w:pStyle w:val="BodyText"/>
        <w:kinsoku w:val="0"/>
        <w:overflowPunct w:val="0"/>
        <w:spacing w:before="1" w:line="242" w:lineRule="auto"/>
        <w:ind w:left="287" w:right="849" w:hanging="3"/>
        <w:sectPr w:rsidR="006F0E00">
          <w:headerReference w:type="default" r:id="rId25"/>
          <w:pgSz w:w="11910" w:h="16850"/>
          <w:pgMar w:top="420" w:right="380" w:bottom="280" w:left="420" w:header="0" w:footer="0" w:gutter="0"/>
          <w:cols w:space="720"/>
          <w:noEndnote/>
        </w:sectPr>
      </w:pPr>
    </w:p>
    <w:p w:rsidR="006F0E00" w:rsidRDefault="006F0E00">
      <w:pPr>
        <w:pStyle w:val="BodyText"/>
        <w:kinsoku w:val="0"/>
        <w:overflowPunct w:val="0"/>
        <w:spacing w:before="9"/>
        <w:rPr>
          <w:sz w:val="15"/>
          <w:szCs w:val="15"/>
        </w:rPr>
      </w:pPr>
    </w:p>
    <w:p w:rsidR="006F0E00" w:rsidRDefault="006F0E00">
      <w:pPr>
        <w:pStyle w:val="BodyText"/>
        <w:kinsoku w:val="0"/>
        <w:overflowPunct w:val="0"/>
        <w:spacing w:before="94" w:line="242" w:lineRule="auto"/>
        <w:ind w:left="287" w:right="766" w:hanging="3"/>
      </w:pPr>
      <w:r>
        <w:t xml:space="preserve">All academies will be presumed to be working with their geographical LA. Academies must have a written agreement in place with their chosen LA by </w:t>
      </w:r>
      <w:r w:rsidR="001A4251">
        <w:t>18</w:t>
      </w:r>
      <w:r w:rsidR="001A4251" w:rsidRPr="001A4251">
        <w:rPr>
          <w:vertAlign w:val="superscript"/>
        </w:rPr>
        <w:t>th</w:t>
      </w:r>
      <w:r w:rsidR="001A4251">
        <w:t xml:space="preserve"> November 2022</w:t>
      </w:r>
      <w:r>
        <w:t>. If academies wish to use a non- geographical LA, they must notify STA through NCA tools. STA will notify all LAs of which Academies they should include in their monitoring and moderation plans for 202</w:t>
      </w:r>
      <w:r w:rsidR="001A4251">
        <w:t>3.</w:t>
      </w:r>
    </w:p>
    <w:p w:rsidR="006F0E00" w:rsidRDefault="006F0E00">
      <w:pPr>
        <w:pStyle w:val="BodyText"/>
        <w:kinsoku w:val="0"/>
        <w:overflowPunct w:val="0"/>
        <w:spacing w:before="2"/>
      </w:pPr>
    </w:p>
    <w:p w:rsidR="006F0E00" w:rsidRDefault="006F0E00">
      <w:pPr>
        <w:pStyle w:val="BodyText"/>
        <w:kinsoku w:val="0"/>
        <w:overflowPunct w:val="0"/>
        <w:ind w:left="285"/>
      </w:pPr>
      <w:r>
        <w:t>Participating Independent schools must have a written agreement in place with the LA.</w:t>
      </w:r>
    </w:p>
    <w:p w:rsidR="006F0E00" w:rsidRDefault="006F0E00">
      <w:pPr>
        <w:pStyle w:val="BodyText"/>
        <w:kinsoku w:val="0"/>
        <w:overflowPunct w:val="0"/>
        <w:spacing w:before="2"/>
      </w:pPr>
    </w:p>
    <w:p w:rsidR="006F0E00" w:rsidRDefault="006F0E00">
      <w:pPr>
        <w:pStyle w:val="BodyText"/>
        <w:kinsoku w:val="0"/>
        <w:overflowPunct w:val="0"/>
        <w:ind w:left="285"/>
        <w:rPr>
          <w:position w:val="1"/>
        </w:rPr>
      </w:pPr>
      <w:r>
        <w:rPr>
          <w:position w:val="1"/>
        </w:rPr>
        <w:t xml:space="preserve">There are </w:t>
      </w:r>
      <w:r w:rsidR="001A4251">
        <w:rPr>
          <w:bCs/>
          <w:u w:color="000000"/>
        </w:rPr>
        <w:t>no</w:t>
      </w:r>
      <w:r w:rsidRPr="001A4251">
        <w:rPr>
          <w:bCs/>
          <w:u w:color="000000"/>
        </w:rPr>
        <w:t xml:space="preserve"> </w:t>
      </w:r>
      <w:r>
        <w:rPr>
          <w:position w:val="1"/>
        </w:rPr>
        <w:t>additional charges for any schools regarding re-moderation or the appeals process.</w:t>
      </w:r>
    </w:p>
    <w:p w:rsidR="006F0E00" w:rsidRDefault="006F0E00">
      <w:pPr>
        <w:pStyle w:val="BodyText"/>
        <w:kinsoku w:val="0"/>
        <w:overflowPunct w:val="0"/>
        <w:rPr>
          <w:sz w:val="20"/>
          <w:szCs w:val="20"/>
        </w:rPr>
      </w:pPr>
    </w:p>
    <w:p w:rsidR="006F0E00" w:rsidRDefault="006F0E00">
      <w:pPr>
        <w:pStyle w:val="BodyText"/>
        <w:kinsoku w:val="0"/>
        <w:overflowPunct w:val="0"/>
        <w:spacing w:before="8"/>
        <w:rPr>
          <w:sz w:val="18"/>
          <w:szCs w:val="18"/>
        </w:rPr>
      </w:pPr>
    </w:p>
    <w:p w:rsidR="006F0E00" w:rsidRDefault="006F0E00">
      <w:pPr>
        <w:pStyle w:val="Heading2"/>
        <w:kinsoku w:val="0"/>
        <w:overflowPunct w:val="0"/>
        <w:spacing w:before="93"/>
      </w:pPr>
      <w:r>
        <w:t>Moderation management</w:t>
      </w:r>
    </w:p>
    <w:p w:rsidR="006F0E00" w:rsidRDefault="006F0E00">
      <w:pPr>
        <w:pStyle w:val="BodyText"/>
        <w:kinsoku w:val="0"/>
        <w:overflowPunct w:val="0"/>
        <w:spacing w:before="9"/>
        <w:rPr>
          <w:b/>
          <w:bCs/>
          <w:sz w:val="23"/>
          <w:szCs w:val="23"/>
        </w:rPr>
      </w:pPr>
    </w:p>
    <w:p w:rsidR="006F0E00" w:rsidRDefault="006F0E00">
      <w:pPr>
        <w:pStyle w:val="BodyText"/>
        <w:kinsoku w:val="0"/>
        <w:overflowPunct w:val="0"/>
        <w:spacing w:line="242" w:lineRule="auto"/>
        <w:ind w:left="287" w:right="962" w:hanging="3"/>
      </w:pPr>
      <w:r>
        <w:t xml:space="preserve">Head of School and Early Years is responsible for all matters concerned with statutory assessment in Enfield schools. The Moderation Manager will oversee the Key Stage 1 and </w:t>
      </w:r>
      <w:r w:rsidR="001A4251">
        <w:t>K</w:t>
      </w:r>
      <w:r>
        <w:t xml:space="preserve">ey </w:t>
      </w:r>
      <w:r w:rsidR="001A4251">
        <w:t>S</w:t>
      </w:r>
      <w:r>
        <w:t>tage 2 moderation process.</w:t>
      </w:r>
    </w:p>
    <w:p w:rsidR="006F0E00" w:rsidRDefault="006F0E00">
      <w:pPr>
        <w:pStyle w:val="BodyText"/>
        <w:kinsoku w:val="0"/>
        <w:overflowPunct w:val="0"/>
        <w:spacing w:before="3"/>
      </w:pPr>
    </w:p>
    <w:p w:rsidR="006F0E00" w:rsidRDefault="006F0E00">
      <w:pPr>
        <w:pStyle w:val="BodyText"/>
        <w:kinsoku w:val="0"/>
        <w:overflowPunct w:val="0"/>
        <w:ind w:left="285"/>
      </w:pPr>
      <w:r>
        <w:t>The LA may be monitored in its duties by STA personnel.</w:t>
      </w:r>
    </w:p>
    <w:p w:rsidR="006F0E00" w:rsidRDefault="006F0E00">
      <w:pPr>
        <w:pStyle w:val="BodyText"/>
        <w:kinsoku w:val="0"/>
        <w:overflowPunct w:val="0"/>
        <w:rPr>
          <w:sz w:val="25"/>
          <w:szCs w:val="25"/>
        </w:rPr>
      </w:pPr>
    </w:p>
    <w:p w:rsidR="006F0E00" w:rsidRDefault="006F0E00">
      <w:pPr>
        <w:pStyle w:val="Heading2"/>
        <w:kinsoku w:val="0"/>
        <w:overflowPunct w:val="0"/>
      </w:pPr>
      <w:r>
        <w:t>Selecting schools to be moderated</w:t>
      </w:r>
    </w:p>
    <w:p w:rsidR="006F0E00" w:rsidRDefault="006F0E00">
      <w:pPr>
        <w:pStyle w:val="BodyText"/>
        <w:kinsoku w:val="0"/>
        <w:overflowPunct w:val="0"/>
        <w:spacing w:before="8"/>
        <w:rPr>
          <w:b/>
          <w:bCs/>
          <w:sz w:val="23"/>
          <w:szCs w:val="23"/>
        </w:rPr>
      </w:pPr>
    </w:p>
    <w:p w:rsidR="006F0E00" w:rsidRDefault="006F0E00">
      <w:pPr>
        <w:pStyle w:val="BodyText"/>
        <w:kinsoku w:val="0"/>
        <w:overflowPunct w:val="0"/>
        <w:spacing w:line="244" w:lineRule="auto"/>
        <w:ind w:left="287" w:right="775" w:hanging="3"/>
      </w:pPr>
      <w:r>
        <w:t xml:space="preserve">The LA is required to ensure that all schools are moderated at least once in a four-year cycle. A minimum of 25% of </w:t>
      </w:r>
      <w:r w:rsidR="001A4251">
        <w:t xml:space="preserve">maintained </w:t>
      </w:r>
      <w:r>
        <w:t xml:space="preserve">schools </w:t>
      </w:r>
      <w:r w:rsidR="001A4251">
        <w:t xml:space="preserve">and 25% of Academies and participating Independent schools </w:t>
      </w:r>
      <w:r>
        <w:t xml:space="preserve">are moderated annually. 2022 </w:t>
      </w:r>
      <w:r w:rsidR="001A4251">
        <w:t>was</w:t>
      </w:r>
      <w:r>
        <w:t xml:space="preserve"> the first year of the new moderation cycle.</w:t>
      </w:r>
    </w:p>
    <w:p w:rsidR="006F0E00" w:rsidRDefault="006F0E00">
      <w:pPr>
        <w:pStyle w:val="BodyText"/>
        <w:kinsoku w:val="0"/>
        <w:overflowPunct w:val="0"/>
      </w:pPr>
    </w:p>
    <w:p w:rsidR="006F0E00" w:rsidRDefault="006F0E00">
      <w:pPr>
        <w:pStyle w:val="BodyText"/>
        <w:kinsoku w:val="0"/>
        <w:overflowPunct w:val="0"/>
        <w:ind w:left="285" w:right="2440"/>
      </w:pPr>
      <w:r>
        <w:t>Some schools are moderated more frequently depending on individual circumstances. Triggers for external moderation may include:</w:t>
      </w:r>
    </w:p>
    <w:p w:rsidR="006F0E00" w:rsidRDefault="006F0E00">
      <w:pPr>
        <w:pStyle w:val="BodyText"/>
        <w:kinsoku w:val="0"/>
        <w:overflowPunct w:val="0"/>
        <w:spacing w:before="6"/>
      </w:pPr>
    </w:p>
    <w:p w:rsidR="006F0E00" w:rsidRDefault="006F0E00">
      <w:pPr>
        <w:pStyle w:val="ListParagraph"/>
        <w:numPr>
          <w:ilvl w:val="0"/>
          <w:numId w:val="16"/>
        </w:numPr>
        <w:tabs>
          <w:tab w:val="left" w:pos="1009"/>
        </w:tabs>
        <w:kinsoku w:val="0"/>
        <w:overflowPunct w:val="0"/>
        <w:spacing w:line="304" w:lineRule="exact"/>
        <w:ind w:left="1008" w:hanging="724"/>
        <w:rPr>
          <w:rFonts w:ascii="Calibri" w:hAnsi="Calibri" w:cs="Calibri"/>
          <w:color w:val="000000"/>
          <w:sz w:val="28"/>
          <w:szCs w:val="28"/>
        </w:rPr>
      </w:pPr>
      <w:r>
        <w:rPr>
          <w:sz w:val="22"/>
          <w:szCs w:val="22"/>
        </w:rPr>
        <w:t>New teaching</w:t>
      </w:r>
      <w:r>
        <w:rPr>
          <w:spacing w:val="-2"/>
          <w:sz w:val="22"/>
          <w:szCs w:val="22"/>
        </w:rPr>
        <w:t xml:space="preserve"> </w:t>
      </w:r>
      <w:r>
        <w:rPr>
          <w:sz w:val="22"/>
          <w:szCs w:val="22"/>
        </w:rPr>
        <w:t>staff</w:t>
      </w:r>
    </w:p>
    <w:p w:rsidR="006F0E00" w:rsidRDefault="006F0E00">
      <w:pPr>
        <w:pStyle w:val="ListParagraph"/>
        <w:numPr>
          <w:ilvl w:val="0"/>
          <w:numId w:val="16"/>
        </w:numPr>
        <w:tabs>
          <w:tab w:val="left" w:pos="1009"/>
        </w:tabs>
        <w:kinsoku w:val="0"/>
        <w:overflowPunct w:val="0"/>
        <w:spacing w:before="32" w:line="143" w:lineRule="auto"/>
        <w:ind w:left="1008" w:hanging="724"/>
        <w:rPr>
          <w:rFonts w:ascii="Calibri" w:hAnsi="Calibri" w:cs="Calibri"/>
          <w:color w:val="000000"/>
          <w:sz w:val="28"/>
          <w:szCs w:val="28"/>
        </w:rPr>
      </w:pPr>
      <w:r>
        <w:rPr>
          <w:sz w:val="22"/>
          <w:szCs w:val="22"/>
        </w:rPr>
        <w:t>New senior leadership</w:t>
      </w:r>
      <w:r>
        <w:rPr>
          <w:spacing w:val="-3"/>
          <w:sz w:val="22"/>
          <w:szCs w:val="22"/>
        </w:rPr>
        <w:t xml:space="preserve"> </w:t>
      </w:r>
      <w:r>
        <w:rPr>
          <w:sz w:val="22"/>
          <w:szCs w:val="22"/>
        </w:rPr>
        <w:t>team</w:t>
      </w:r>
    </w:p>
    <w:p w:rsidR="006F0E00" w:rsidRDefault="006F0E00">
      <w:pPr>
        <w:pStyle w:val="ListParagraph"/>
        <w:numPr>
          <w:ilvl w:val="0"/>
          <w:numId w:val="16"/>
        </w:numPr>
        <w:tabs>
          <w:tab w:val="left" w:pos="1009"/>
        </w:tabs>
        <w:kinsoku w:val="0"/>
        <w:overflowPunct w:val="0"/>
        <w:spacing w:before="33" w:line="150" w:lineRule="auto"/>
        <w:ind w:left="1008" w:hanging="724"/>
        <w:rPr>
          <w:rFonts w:ascii="Calibri" w:hAnsi="Calibri" w:cs="Calibri"/>
          <w:color w:val="000000"/>
          <w:sz w:val="28"/>
          <w:szCs w:val="28"/>
        </w:rPr>
      </w:pPr>
      <w:r>
        <w:rPr>
          <w:sz w:val="22"/>
          <w:szCs w:val="22"/>
        </w:rPr>
        <w:t>School with a Year 2 cohort for the first</w:t>
      </w:r>
      <w:r>
        <w:rPr>
          <w:spacing w:val="-7"/>
          <w:sz w:val="22"/>
          <w:szCs w:val="22"/>
        </w:rPr>
        <w:t xml:space="preserve"> </w:t>
      </w:r>
      <w:r>
        <w:rPr>
          <w:sz w:val="22"/>
          <w:szCs w:val="22"/>
        </w:rPr>
        <w:t>time</w:t>
      </w:r>
    </w:p>
    <w:p w:rsidR="006F0E00" w:rsidRDefault="006F0E00">
      <w:pPr>
        <w:pStyle w:val="ListParagraph"/>
        <w:numPr>
          <w:ilvl w:val="0"/>
          <w:numId w:val="16"/>
        </w:numPr>
        <w:tabs>
          <w:tab w:val="left" w:pos="1009"/>
        </w:tabs>
        <w:kinsoku w:val="0"/>
        <w:overflowPunct w:val="0"/>
        <w:spacing w:before="34" w:line="148" w:lineRule="auto"/>
        <w:ind w:left="1008" w:hanging="724"/>
        <w:rPr>
          <w:rFonts w:ascii="Calibri" w:hAnsi="Calibri" w:cs="Calibri"/>
          <w:color w:val="000000"/>
          <w:sz w:val="28"/>
          <w:szCs w:val="28"/>
        </w:rPr>
      </w:pPr>
      <w:r>
        <w:rPr>
          <w:sz w:val="22"/>
          <w:szCs w:val="22"/>
        </w:rPr>
        <w:t>Ofsted</w:t>
      </w:r>
      <w:r>
        <w:rPr>
          <w:spacing w:val="-2"/>
          <w:sz w:val="22"/>
          <w:szCs w:val="22"/>
        </w:rPr>
        <w:t xml:space="preserve"> </w:t>
      </w:r>
      <w:r>
        <w:rPr>
          <w:sz w:val="22"/>
          <w:szCs w:val="22"/>
        </w:rPr>
        <w:t>concern</w:t>
      </w:r>
    </w:p>
    <w:p w:rsidR="006F0E00" w:rsidRDefault="006F0E00">
      <w:pPr>
        <w:pStyle w:val="ListParagraph"/>
        <w:numPr>
          <w:ilvl w:val="0"/>
          <w:numId w:val="16"/>
        </w:numPr>
        <w:tabs>
          <w:tab w:val="left" w:pos="1009"/>
        </w:tabs>
        <w:kinsoku w:val="0"/>
        <w:overflowPunct w:val="0"/>
        <w:spacing w:before="33" w:line="147" w:lineRule="auto"/>
        <w:ind w:left="1008" w:hanging="724"/>
        <w:rPr>
          <w:rFonts w:ascii="Calibri" w:hAnsi="Calibri" w:cs="Calibri"/>
          <w:color w:val="000000"/>
          <w:sz w:val="28"/>
          <w:szCs w:val="28"/>
        </w:rPr>
      </w:pPr>
      <w:r>
        <w:rPr>
          <w:sz w:val="22"/>
          <w:szCs w:val="22"/>
        </w:rPr>
        <w:t>Unusual patterns of</w:t>
      </w:r>
      <w:r>
        <w:rPr>
          <w:spacing w:val="-2"/>
          <w:sz w:val="22"/>
          <w:szCs w:val="22"/>
        </w:rPr>
        <w:t xml:space="preserve"> </w:t>
      </w:r>
      <w:r>
        <w:rPr>
          <w:sz w:val="22"/>
          <w:szCs w:val="22"/>
        </w:rPr>
        <w:t>attainment</w:t>
      </w:r>
    </w:p>
    <w:p w:rsidR="006F0E00" w:rsidRDefault="006F0E00">
      <w:pPr>
        <w:pStyle w:val="ListParagraph"/>
        <w:numPr>
          <w:ilvl w:val="0"/>
          <w:numId w:val="16"/>
        </w:numPr>
        <w:tabs>
          <w:tab w:val="left" w:pos="1009"/>
        </w:tabs>
        <w:kinsoku w:val="0"/>
        <w:overflowPunct w:val="0"/>
        <w:spacing w:before="33" w:line="150" w:lineRule="auto"/>
        <w:ind w:left="1008" w:hanging="724"/>
        <w:rPr>
          <w:rFonts w:ascii="Calibri" w:hAnsi="Calibri" w:cs="Calibri"/>
          <w:color w:val="000000"/>
          <w:sz w:val="28"/>
          <w:szCs w:val="28"/>
        </w:rPr>
      </w:pPr>
      <w:r>
        <w:rPr>
          <w:sz w:val="22"/>
          <w:szCs w:val="22"/>
        </w:rPr>
        <w:t>Date and/or outcome of last external moderation</w:t>
      </w:r>
      <w:r>
        <w:rPr>
          <w:spacing w:val="-4"/>
          <w:sz w:val="22"/>
          <w:szCs w:val="22"/>
        </w:rPr>
        <w:t xml:space="preserve"> </w:t>
      </w:r>
      <w:r>
        <w:rPr>
          <w:sz w:val="22"/>
          <w:szCs w:val="22"/>
        </w:rPr>
        <w:t>visit</w:t>
      </w:r>
    </w:p>
    <w:p w:rsidR="006F0E00" w:rsidRDefault="006F0E00">
      <w:pPr>
        <w:pStyle w:val="ListParagraph"/>
        <w:numPr>
          <w:ilvl w:val="0"/>
          <w:numId w:val="16"/>
        </w:numPr>
        <w:tabs>
          <w:tab w:val="left" w:pos="1009"/>
        </w:tabs>
        <w:kinsoku w:val="0"/>
        <w:overflowPunct w:val="0"/>
        <w:spacing w:before="34" w:line="148" w:lineRule="auto"/>
        <w:ind w:left="1008" w:hanging="724"/>
        <w:rPr>
          <w:rFonts w:ascii="Calibri" w:hAnsi="Calibri" w:cs="Calibri"/>
          <w:color w:val="000000"/>
          <w:sz w:val="28"/>
          <w:szCs w:val="28"/>
        </w:rPr>
      </w:pPr>
      <w:r>
        <w:rPr>
          <w:sz w:val="22"/>
          <w:szCs w:val="22"/>
        </w:rPr>
        <w:t>Concern relating to the 2019 assessment cycle, including</w:t>
      </w:r>
      <w:r>
        <w:rPr>
          <w:spacing w:val="-4"/>
          <w:sz w:val="22"/>
          <w:szCs w:val="22"/>
        </w:rPr>
        <w:t xml:space="preserve"> </w:t>
      </w:r>
      <w:r>
        <w:rPr>
          <w:sz w:val="22"/>
          <w:szCs w:val="22"/>
        </w:rPr>
        <w:t>maladministration.</w:t>
      </w:r>
    </w:p>
    <w:p w:rsidR="006F0E00" w:rsidRDefault="006F0E00">
      <w:pPr>
        <w:pStyle w:val="BodyText"/>
        <w:kinsoku w:val="0"/>
        <w:overflowPunct w:val="0"/>
        <w:rPr>
          <w:sz w:val="20"/>
          <w:szCs w:val="20"/>
        </w:rPr>
      </w:pPr>
    </w:p>
    <w:p w:rsidR="006F0E00" w:rsidRDefault="00FB6577">
      <w:pPr>
        <w:pStyle w:val="BodyText"/>
        <w:kinsoku w:val="0"/>
        <w:overflowPunct w:val="0"/>
        <w:spacing w:before="7"/>
        <w:rPr>
          <w:sz w:val="17"/>
          <w:szCs w:val="17"/>
        </w:rPr>
      </w:pPr>
      <w:r>
        <w:rPr>
          <w:noProof/>
        </w:rPr>
        <mc:AlternateContent>
          <mc:Choice Requires="wps">
            <w:drawing>
              <wp:anchor distT="0" distB="0" distL="0" distR="0" simplePos="0" relativeHeight="251653120" behindDoc="0" locked="0" layoutInCell="0" allowOverlap="1">
                <wp:simplePos x="0" y="0"/>
                <wp:positionH relativeFrom="page">
                  <wp:posOffset>376555</wp:posOffset>
                </wp:positionH>
                <wp:positionV relativeFrom="paragraph">
                  <wp:posOffset>156845</wp:posOffset>
                </wp:positionV>
                <wp:extent cx="6536690" cy="518160"/>
                <wp:effectExtent l="0" t="0" r="0" b="0"/>
                <wp:wrapTopAndBottom/>
                <wp:docPr id="5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6690" cy="518160"/>
                        </a:xfrm>
                        <a:prstGeom prst="rect">
                          <a:avLst/>
                        </a:prstGeom>
                        <a:noFill/>
                        <a:ln w="609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11D82" w:rsidRDefault="00811D82">
                            <w:pPr>
                              <w:pStyle w:val="BodyText"/>
                              <w:kinsoku w:val="0"/>
                              <w:overflowPunct w:val="0"/>
                              <w:spacing w:before="4"/>
                              <w:rPr>
                                <w:sz w:val="24"/>
                                <w:szCs w:val="24"/>
                              </w:rPr>
                            </w:pPr>
                          </w:p>
                          <w:p w:rsidR="00811D82" w:rsidRDefault="00811D82">
                            <w:pPr>
                              <w:pStyle w:val="BodyText"/>
                              <w:kinsoku w:val="0"/>
                              <w:overflowPunct w:val="0"/>
                              <w:spacing w:before="1"/>
                              <w:ind w:left="108"/>
                              <w:rPr>
                                <w:b/>
                                <w:bCs/>
                              </w:rPr>
                            </w:pPr>
                            <w:r>
                              <w:rPr>
                                <w:b/>
                                <w:bCs/>
                              </w:rPr>
                              <w:t>The schools selected for an LA moderation visit will be notified on or after Friday, 1</w:t>
                            </w:r>
                            <w:r w:rsidR="001A4251">
                              <w:rPr>
                                <w:b/>
                                <w:bCs/>
                              </w:rPr>
                              <w:t>2</w:t>
                            </w:r>
                            <w:r>
                              <w:rPr>
                                <w:b/>
                                <w:bCs/>
                              </w:rPr>
                              <w:t xml:space="preserve"> May 202</w:t>
                            </w:r>
                            <w:r w:rsidR="001A4251">
                              <w:rPr>
                                <w:b/>
                                <w:bC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29.65pt;margin-top:12.35pt;width:514.7pt;height:40.8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" o:allowincell="f" filled="f" strokeweight=".16931mm">
                <v:textbox inset="0,0,0,0">
                  <w:txbxContent>
                    <w:p w:rsidR="00811D82" w:rsidRDefault="00811D82">
                      <w:pPr>
                        <w:pStyle w:val="BodyText"/>
                        <w:kinsoku w:val="0"/>
                        <w:overflowPunct w:val="0"/>
                        <w:spacing w:before="4"/>
                        <w:rPr>
                          <w:sz w:val="24"/>
                          <w:szCs w:val="24"/>
                        </w:rPr>
                      </w:pPr>
                    </w:p>
                    <w:p w:rsidR="00811D82" w:rsidRDefault="00811D82">
                      <w:pPr>
                        <w:pStyle w:val="BodyText"/>
                        <w:kinsoku w:val="0"/>
                        <w:overflowPunct w:val="0"/>
                        <w:spacing w:before="1"/>
                        <w:ind w:left="108"/>
                        <w:rPr>
                          <w:b/>
                          <w:bCs/>
                        </w:rPr>
                      </w:pPr>
                      <w:r>
                        <w:rPr>
                          <w:b/>
                          <w:bCs/>
                        </w:rPr>
                        <w:t>The schools selected for an LA moderation visit will be notified on or after Friday, 1</w:t>
                      </w:r>
                      <w:r w:rsidR="001A4251">
                        <w:rPr>
                          <w:b/>
                          <w:bCs/>
                        </w:rPr>
                        <w:t>2</w:t>
                      </w:r>
                      <w:r>
                        <w:rPr>
                          <w:b/>
                          <w:bCs/>
                        </w:rPr>
                        <w:t xml:space="preserve"> May 202</w:t>
                      </w:r>
                      <w:r w:rsidR="001A4251">
                        <w:rPr>
                          <w:b/>
                          <w:bCs/>
                        </w:rPr>
                        <w:t>3</w:t>
                      </w:r>
                    </w:p>
                  </w:txbxContent>
                </v:textbox>
                <w10:wrap type="topAndBottom" anchorx="page"/>
              </v:shape>
            </w:pict>
          </mc:Fallback>
        </mc:AlternateContent>
      </w:r>
    </w:p>
    <w:p w:rsidR="006F0E00" w:rsidRDefault="006F0E00">
      <w:pPr>
        <w:pStyle w:val="BodyText"/>
        <w:kinsoku w:val="0"/>
        <w:overflowPunct w:val="0"/>
        <w:spacing w:before="3"/>
        <w:rPr>
          <w:sz w:val="17"/>
          <w:szCs w:val="17"/>
        </w:rPr>
      </w:pPr>
    </w:p>
    <w:p w:rsidR="006F0E00" w:rsidRDefault="006F0E00">
      <w:pPr>
        <w:pStyle w:val="BodyText"/>
        <w:kinsoku w:val="0"/>
        <w:overflowPunct w:val="0"/>
        <w:spacing w:before="95" w:line="235" w:lineRule="auto"/>
        <w:ind w:left="285" w:right="1316"/>
      </w:pPr>
      <w:r>
        <w:rPr>
          <w:position w:val="1"/>
        </w:rPr>
        <w:t xml:space="preserve">Selected schools will receive an LA external moderation visit between </w:t>
      </w:r>
      <w:r>
        <w:rPr>
          <w:b/>
          <w:bCs/>
        </w:rPr>
        <w:t xml:space="preserve">Monday, </w:t>
      </w:r>
      <w:r w:rsidR="001A4251">
        <w:rPr>
          <w:b/>
          <w:bCs/>
        </w:rPr>
        <w:t>5</w:t>
      </w:r>
      <w:r>
        <w:rPr>
          <w:b/>
          <w:bCs/>
        </w:rPr>
        <w:t xml:space="preserve"> June 202</w:t>
      </w:r>
      <w:r w:rsidR="001A4251">
        <w:rPr>
          <w:b/>
          <w:bCs/>
        </w:rPr>
        <w:t>3</w:t>
      </w:r>
      <w:r>
        <w:rPr>
          <w:b/>
          <w:bCs/>
        </w:rPr>
        <w:t xml:space="preserve"> and 2</w:t>
      </w:r>
      <w:r w:rsidR="001A4251">
        <w:rPr>
          <w:b/>
          <w:bCs/>
        </w:rPr>
        <w:t>7</w:t>
      </w:r>
      <w:r>
        <w:rPr>
          <w:b/>
          <w:bCs/>
        </w:rPr>
        <w:t xml:space="preserve"> June 202</w:t>
      </w:r>
      <w:r w:rsidR="001A4251">
        <w:rPr>
          <w:b/>
          <w:bCs/>
        </w:rPr>
        <w:t>3</w:t>
      </w:r>
      <w:r>
        <w:rPr>
          <w:b/>
          <w:bCs/>
        </w:rPr>
        <w:t xml:space="preserve">. </w:t>
      </w:r>
      <w:r>
        <w:rPr>
          <w:position w:val="1"/>
        </w:rPr>
        <w:t xml:space="preserve">The visit will take place before the LA deadline for schools to submit their TA </w:t>
      </w:r>
      <w:r>
        <w:t>judgements to LA.</w:t>
      </w:r>
    </w:p>
    <w:p w:rsidR="006F0E00" w:rsidRDefault="006F0E00">
      <w:pPr>
        <w:pStyle w:val="BodyText"/>
        <w:kinsoku w:val="0"/>
        <w:overflowPunct w:val="0"/>
        <w:spacing w:before="95" w:line="235" w:lineRule="auto"/>
        <w:ind w:left="285" w:right="1316"/>
        <w:sectPr w:rsidR="006F0E00">
          <w:headerReference w:type="default" r:id="rId26"/>
          <w:pgSz w:w="11910" w:h="16850"/>
          <w:pgMar w:top="1400" w:right="380" w:bottom="280" w:left="420" w:header="420" w:footer="0" w:gutter="0"/>
          <w:cols w:space="720"/>
          <w:noEndnote/>
        </w:sectPr>
      </w:pPr>
    </w:p>
    <w:p w:rsidR="006F0E00" w:rsidRDefault="006F0E00">
      <w:pPr>
        <w:pStyle w:val="BodyText"/>
        <w:kinsoku w:val="0"/>
        <w:overflowPunct w:val="0"/>
        <w:spacing w:before="6"/>
        <w:rPr>
          <w:sz w:val="16"/>
          <w:szCs w:val="16"/>
        </w:rPr>
      </w:pPr>
    </w:p>
    <w:p w:rsidR="006F0E00" w:rsidRDefault="006F0E00">
      <w:pPr>
        <w:pStyle w:val="Heading2"/>
        <w:kinsoku w:val="0"/>
        <w:overflowPunct w:val="0"/>
        <w:spacing w:before="92"/>
      </w:pPr>
      <w:r>
        <w:t>Selecting the sample of pupils for moderation</w:t>
      </w:r>
    </w:p>
    <w:p w:rsidR="006F0E00" w:rsidRDefault="006F0E00">
      <w:pPr>
        <w:pStyle w:val="BodyText"/>
        <w:kinsoku w:val="0"/>
        <w:overflowPunct w:val="0"/>
        <w:spacing w:before="10"/>
        <w:rPr>
          <w:b/>
          <w:bCs/>
          <w:sz w:val="21"/>
          <w:szCs w:val="21"/>
        </w:rPr>
      </w:pPr>
    </w:p>
    <w:p w:rsidR="006F0E00" w:rsidRDefault="006F0E00">
      <w:pPr>
        <w:pStyle w:val="BodyText"/>
        <w:kinsoku w:val="0"/>
        <w:overflowPunct w:val="0"/>
        <w:spacing w:line="242" w:lineRule="auto"/>
        <w:ind w:left="287" w:right="1047" w:hanging="3"/>
      </w:pPr>
      <w:r>
        <w:t xml:space="preserve">There is NO statutory requirement to request TA data in advance </w:t>
      </w:r>
      <w:proofErr w:type="gramStart"/>
      <w:r>
        <w:t>in order to</w:t>
      </w:r>
      <w:proofErr w:type="gramEnd"/>
      <w:r>
        <w:t xml:space="preserve"> select pupils prior to the visit. In keeping with statutory requirements, the pupil selection will be made on the day of the visit. Schools will be required to have ready an up-to-date list of all pupils in the cohort including the following information:</w:t>
      </w:r>
    </w:p>
    <w:p w:rsidR="006F0E00" w:rsidRDefault="006F0E00">
      <w:pPr>
        <w:pStyle w:val="BodyText"/>
        <w:kinsoku w:val="0"/>
        <w:overflowPunct w:val="0"/>
        <w:spacing w:before="4"/>
      </w:pPr>
    </w:p>
    <w:p w:rsidR="006F0E00" w:rsidRDefault="006F0E00">
      <w:pPr>
        <w:pStyle w:val="ListParagraph"/>
        <w:numPr>
          <w:ilvl w:val="0"/>
          <w:numId w:val="15"/>
        </w:numPr>
        <w:tabs>
          <w:tab w:val="left" w:pos="1009"/>
        </w:tabs>
        <w:kinsoku w:val="0"/>
        <w:overflowPunct w:val="0"/>
        <w:spacing w:line="266" w:lineRule="exact"/>
        <w:ind w:left="1008" w:hanging="724"/>
        <w:rPr>
          <w:position w:val="1"/>
          <w:sz w:val="22"/>
          <w:szCs w:val="22"/>
        </w:rPr>
      </w:pPr>
      <w:r>
        <w:rPr>
          <w:position w:val="1"/>
          <w:sz w:val="22"/>
          <w:szCs w:val="22"/>
        </w:rPr>
        <w:t>Name of</w:t>
      </w:r>
      <w:r>
        <w:rPr>
          <w:spacing w:val="2"/>
          <w:position w:val="1"/>
          <w:sz w:val="22"/>
          <w:szCs w:val="22"/>
        </w:rPr>
        <w:t xml:space="preserve"> </w:t>
      </w:r>
      <w:r>
        <w:rPr>
          <w:position w:val="1"/>
          <w:sz w:val="22"/>
          <w:szCs w:val="22"/>
        </w:rPr>
        <w:t>pupil</w:t>
      </w:r>
    </w:p>
    <w:p w:rsidR="006F0E00" w:rsidRDefault="006F0E00">
      <w:pPr>
        <w:pStyle w:val="ListParagraph"/>
        <w:numPr>
          <w:ilvl w:val="0"/>
          <w:numId w:val="15"/>
        </w:numPr>
        <w:tabs>
          <w:tab w:val="left" w:pos="1009"/>
        </w:tabs>
        <w:kinsoku w:val="0"/>
        <w:overflowPunct w:val="0"/>
        <w:ind w:left="1008" w:hanging="724"/>
        <w:rPr>
          <w:spacing w:val="-2"/>
          <w:position w:val="1"/>
          <w:sz w:val="22"/>
          <w:szCs w:val="22"/>
        </w:rPr>
      </w:pPr>
      <w:r>
        <w:rPr>
          <w:spacing w:val="-2"/>
          <w:position w:val="1"/>
          <w:sz w:val="22"/>
          <w:szCs w:val="22"/>
        </w:rPr>
        <w:t>UPN</w:t>
      </w:r>
    </w:p>
    <w:p w:rsidR="006F0E00" w:rsidRDefault="006F0E00">
      <w:pPr>
        <w:pStyle w:val="ListParagraph"/>
        <w:numPr>
          <w:ilvl w:val="0"/>
          <w:numId w:val="15"/>
        </w:numPr>
        <w:tabs>
          <w:tab w:val="left" w:pos="1009"/>
        </w:tabs>
        <w:kinsoku w:val="0"/>
        <w:overflowPunct w:val="0"/>
        <w:ind w:left="1008" w:hanging="724"/>
        <w:rPr>
          <w:position w:val="1"/>
          <w:sz w:val="22"/>
          <w:szCs w:val="22"/>
        </w:rPr>
      </w:pPr>
      <w:r>
        <w:rPr>
          <w:position w:val="1"/>
          <w:sz w:val="22"/>
          <w:szCs w:val="22"/>
        </w:rPr>
        <w:t>Class Name</w:t>
      </w:r>
    </w:p>
    <w:p w:rsidR="006F0E00" w:rsidRDefault="006F0E00">
      <w:pPr>
        <w:pStyle w:val="ListParagraph"/>
        <w:numPr>
          <w:ilvl w:val="0"/>
          <w:numId w:val="15"/>
        </w:numPr>
        <w:tabs>
          <w:tab w:val="left" w:pos="1009"/>
        </w:tabs>
        <w:kinsoku w:val="0"/>
        <w:overflowPunct w:val="0"/>
        <w:ind w:left="1008" w:hanging="724"/>
        <w:rPr>
          <w:position w:val="1"/>
          <w:sz w:val="22"/>
          <w:szCs w:val="22"/>
        </w:rPr>
      </w:pPr>
      <w:r>
        <w:rPr>
          <w:position w:val="1"/>
          <w:sz w:val="22"/>
          <w:szCs w:val="22"/>
        </w:rPr>
        <w:t>Gender</w:t>
      </w:r>
    </w:p>
    <w:p w:rsidR="006F0E00" w:rsidRDefault="006F0E00">
      <w:pPr>
        <w:pStyle w:val="ListParagraph"/>
        <w:numPr>
          <w:ilvl w:val="0"/>
          <w:numId w:val="15"/>
        </w:numPr>
        <w:tabs>
          <w:tab w:val="left" w:pos="1009"/>
        </w:tabs>
        <w:kinsoku w:val="0"/>
        <w:overflowPunct w:val="0"/>
        <w:ind w:left="1008" w:hanging="724"/>
        <w:rPr>
          <w:position w:val="1"/>
          <w:sz w:val="22"/>
          <w:szCs w:val="22"/>
        </w:rPr>
      </w:pPr>
      <w:r>
        <w:rPr>
          <w:position w:val="1"/>
          <w:sz w:val="22"/>
          <w:szCs w:val="22"/>
        </w:rPr>
        <w:t>Ethnicity</w:t>
      </w:r>
    </w:p>
    <w:p w:rsidR="006F0E00" w:rsidRDefault="006F0E00">
      <w:pPr>
        <w:pStyle w:val="ListParagraph"/>
        <w:numPr>
          <w:ilvl w:val="0"/>
          <w:numId w:val="15"/>
        </w:numPr>
        <w:tabs>
          <w:tab w:val="left" w:pos="1009"/>
        </w:tabs>
        <w:kinsoku w:val="0"/>
        <w:overflowPunct w:val="0"/>
        <w:spacing w:line="266" w:lineRule="exact"/>
        <w:ind w:left="1008" w:hanging="724"/>
        <w:rPr>
          <w:position w:val="1"/>
          <w:sz w:val="22"/>
          <w:szCs w:val="22"/>
        </w:rPr>
      </w:pPr>
      <w:r>
        <w:rPr>
          <w:position w:val="1"/>
          <w:sz w:val="22"/>
          <w:szCs w:val="22"/>
        </w:rPr>
        <w:t>KS1 TA judgements for Reading, Writing and</w:t>
      </w:r>
      <w:r>
        <w:rPr>
          <w:spacing w:val="-8"/>
          <w:position w:val="1"/>
          <w:sz w:val="22"/>
          <w:szCs w:val="22"/>
        </w:rPr>
        <w:t xml:space="preserve"> </w:t>
      </w:r>
      <w:r>
        <w:rPr>
          <w:position w:val="1"/>
          <w:sz w:val="22"/>
          <w:szCs w:val="22"/>
        </w:rPr>
        <w:t>Mathematics</w:t>
      </w:r>
    </w:p>
    <w:p w:rsidR="006F0E00" w:rsidRDefault="006F0E00">
      <w:pPr>
        <w:pStyle w:val="BodyText"/>
        <w:kinsoku w:val="0"/>
        <w:overflowPunct w:val="0"/>
        <w:spacing w:before="234" w:line="242" w:lineRule="auto"/>
        <w:ind w:left="287" w:right="800" w:hanging="3"/>
      </w:pPr>
      <w:r>
        <w:t>The external moderators will select an initial sample of 10% of pupils from across the cohort or, in the case of a single class a minimum of 3 pupils. Moderators may select additional pupils during the visit to ensure that the full range of attainment is covered and where schools have indicated that there may be changes by the submission date.</w:t>
      </w:r>
    </w:p>
    <w:p w:rsidR="006F0E00" w:rsidRDefault="006F0E00">
      <w:pPr>
        <w:pStyle w:val="BodyText"/>
        <w:kinsoku w:val="0"/>
        <w:overflowPunct w:val="0"/>
        <w:spacing w:before="9"/>
      </w:pPr>
    </w:p>
    <w:p w:rsidR="006F0E00" w:rsidRDefault="006F0E00">
      <w:pPr>
        <w:pStyle w:val="Heading2"/>
        <w:kinsoku w:val="0"/>
        <w:overflowPunct w:val="0"/>
      </w:pPr>
      <w:r>
        <w:t>Assessing pupils with disabilities</w:t>
      </w:r>
    </w:p>
    <w:p w:rsidR="006F0E00" w:rsidRDefault="006F0E00">
      <w:pPr>
        <w:pStyle w:val="BodyText"/>
        <w:kinsoku w:val="0"/>
        <w:overflowPunct w:val="0"/>
        <w:spacing w:before="8"/>
        <w:rPr>
          <w:b/>
          <w:bCs/>
          <w:sz w:val="23"/>
          <w:szCs w:val="23"/>
        </w:rPr>
      </w:pPr>
    </w:p>
    <w:p w:rsidR="006F0E00" w:rsidRDefault="006F0E00">
      <w:pPr>
        <w:pStyle w:val="BodyText"/>
        <w:kinsoku w:val="0"/>
        <w:overflowPunct w:val="0"/>
        <w:spacing w:before="1" w:line="242" w:lineRule="auto"/>
        <w:ind w:left="287" w:right="796" w:hanging="3"/>
      </w:pPr>
      <w:r>
        <w:t>All schools are required to make reasonable adjustments for pupils with disabilities. Disability is defined, in the Equality Act 2010, as a physical or mental impairment that has a substantial and long- term adverse effect on their ability to carry out normal day-to-day activities. The Special educational needs and disability code of practice: 0 to 25 years7 includes a reminder of the breadth of the definition of disability. Teachers should also recognise the progress of individual pupils, setting targets that reference agreed outcomes within the code of practice where</w:t>
      </w:r>
      <w:r>
        <w:rPr>
          <w:spacing w:val="-7"/>
        </w:rPr>
        <w:t xml:space="preserve"> </w:t>
      </w:r>
      <w:r>
        <w:t>appropriate.</w:t>
      </w:r>
    </w:p>
    <w:p w:rsidR="006F0E00" w:rsidRDefault="006F0E00">
      <w:pPr>
        <w:pStyle w:val="BodyText"/>
        <w:kinsoku w:val="0"/>
        <w:overflowPunct w:val="0"/>
        <w:spacing w:before="10"/>
      </w:pPr>
    </w:p>
    <w:p w:rsidR="006F0E00" w:rsidRDefault="006F0E00">
      <w:pPr>
        <w:pStyle w:val="Heading2"/>
        <w:kinsoku w:val="0"/>
        <w:overflowPunct w:val="0"/>
      </w:pPr>
      <w:r>
        <w:t>Additional Moderators</w:t>
      </w:r>
    </w:p>
    <w:p w:rsidR="006F0E00" w:rsidRDefault="006F0E00">
      <w:pPr>
        <w:pStyle w:val="BodyText"/>
        <w:kinsoku w:val="0"/>
        <w:overflowPunct w:val="0"/>
        <w:spacing w:before="11"/>
        <w:rPr>
          <w:b/>
          <w:bCs/>
          <w:sz w:val="21"/>
          <w:szCs w:val="21"/>
        </w:rPr>
      </w:pPr>
    </w:p>
    <w:p w:rsidR="006F0E00" w:rsidRDefault="006F0E00">
      <w:pPr>
        <w:pStyle w:val="BodyText"/>
        <w:kinsoku w:val="0"/>
        <w:overflowPunct w:val="0"/>
        <w:spacing w:line="235" w:lineRule="auto"/>
        <w:ind w:left="287" w:right="766" w:hanging="3"/>
        <w:rPr>
          <w:position w:val="1"/>
        </w:rPr>
      </w:pPr>
      <w:r>
        <w:rPr>
          <w:position w:val="1"/>
        </w:rPr>
        <w:t xml:space="preserve">Selected schools will also be asked to return a signed </w:t>
      </w:r>
      <w:r>
        <w:rPr>
          <w:b/>
          <w:bCs/>
        </w:rPr>
        <w:t xml:space="preserve">written agreement </w:t>
      </w:r>
      <w:proofErr w:type="gramStart"/>
      <w:r>
        <w:rPr>
          <w:position w:val="1"/>
        </w:rPr>
        <w:t>in order for</w:t>
      </w:r>
      <w:proofErr w:type="gramEnd"/>
      <w:r>
        <w:rPr>
          <w:position w:val="1"/>
        </w:rPr>
        <w:t xml:space="preserve"> the LA to send more than one moderator as this is </w:t>
      </w:r>
      <w:r>
        <w:rPr>
          <w:b/>
          <w:bCs/>
          <w:u w:val="thick" w:color="000000"/>
        </w:rPr>
        <w:t>not</w:t>
      </w:r>
      <w:r>
        <w:rPr>
          <w:b/>
          <w:bCs/>
        </w:rPr>
        <w:t xml:space="preserve"> </w:t>
      </w:r>
      <w:r>
        <w:rPr>
          <w:position w:val="1"/>
        </w:rPr>
        <w:t>a statutory requirement. This is done for the following reasons:</w:t>
      </w:r>
    </w:p>
    <w:p w:rsidR="006F0E00" w:rsidRDefault="006F0E00">
      <w:pPr>
        <w:pStyle w:val="BodyText"/>
        <w:kinsoku w:val="0"/>
        <w:overflowPunct w:val="0"/>
      </w:pPr>
    </w:p>
    <w:p w:rsidR="006F0E00" w:rsidRDefault="006F0E00">
      <w:pPr>
        <w:pStyle w:val="ListParagraph"/>
        <w:numPr>
          <w:ilvl w:val="0"/>
          <w:numId w:val="15"/>
        </w:numPr>
        <w:tabs>
          <w:tab w:val="left" w:pos="1009"/>
        </w:tabs>
        <w:kinsoku w:val="0"/>
        <w:overflowPunct w:val="0"/>
        <w:spacing w:line="266" w:lineRule="exact"/>
        <w:ind w:left="1008" w:hanging="724"/>
        <w:rPr>
          <w:position w:val="1"/>
          <w:sz w:val="22"/>
          <w:szCs w:val="22"/>
        </w:rPr>
      </w:pPr>
      <w:r>
        <w:rPr>
          <w:position w:val="1"/>
          <w:sz w:val="22"/>
          <w:szCs w:val="22"/>
        </w:rPr>
        <w:t>Shadowing and</w:t>
      </w:r>
      <w:r>
        <w:rPr>
          <w:spacing w:val="-1"/>
          <w:position w:val="1"/>
          <w:sz w:val="22"/>
          <w:szCs w:val="22"/>
        </w:rPr>
        <w:t xml:space="preserve"> </w:t>
      </w:r>
      <w:r>
        <w:rPr>
          <w:position w:val="1"/>
          <w:sz w:val="22"/>
          <w:szCs w:val="22"/>
        </w:rPr>
        <w:t>training</w:t>
      </w:r>
    </w:p>
    <w:p w:rsidR="006F0E00" w:rsidRDefault="006F0E00">
      <w:pPr>
        <w:pStyle w:val="ListParagraph"/>
        <w:numPr>
          <w:ilvl w:val="0"/>
          <w:numId w:val="15"/>
        </w:numPr>
        <w:tabs>
          <w:tab w:val="left" w:pos="1009"/>
        </w:tabs>
        <w:kinsoku w:val="0"/>
        <w:overflowPunct w:val="0"/>
        <w:ind w:left="1008" w:hanging="724"/>
        <w:rPr>
          <w:position w:val="1"/>
          <w:sz w:val="22"/>
          <w:szCs w:val="22"/>
        </w:rPr>
      </w:pPr>
      <w:r>
        <w:rPr>
          <w:position w:val="1"/>
          <w:sz w:val="22"/>
          <w:szCs w:val="22"/>
        </w:rPr>
        <w:t>Quality assurance</w:t>
      </w:r>
    </w:p>
    <w:p w:rsidR="006F0E00" w:rsidRDefault="006F0E00">
      <w:pPr>
        <w:pStyle w:val="ListParagraph"/>
        <w:numPr>
          <w:ilvl w:val="0"/>
          <w:numId w:val="15"/>
        </w:numPr>
        <w:tabs>
          <w:tab w:val="left" w:pos="1009"/>
        </w:tabs>
        <w:kinsoku w:val="0"/>
        <w:overflowPunct w:val="0"/>
        <w:spacing w:line="265" w:lineRule="exact"/>
        <w:ind w:left="1008" w:hanging="724"/>
        <w:rPr>
          <w:position w:val="1"/>
          <w:sz w:val="22"/>
          <w:szCs w:val="22"/>
        </w:rPr>
      </w:pPr>
      <w:r>
        <w:rPr>
          <w:position w:val="1"/>
          <w:sz w:val="22"/>
          <w:szCs w:val="22"/>
        </w:rPr>
        <w:t>Management of large cohorts</w:t>
      </w:r>
    </w:p>
    <w:p w:rsidR="006F0E00" w:rsidRDefault="006F0E00">
      <w:pPr>
        <w:pStyle w:val="BodyText"/>
        <w:kinsoku w:val="0"/>
        <w:overflowPunct w:val="0"/>
        <w:spacing w:before="4"/>
        <w:rPr>
          <w:sz w:val="20"/>
          <w:szCs w:val="20"/>
        </w:rPr>
      </w:pPr>
    </w:p>
    <w:p w:rsidR="006F0E00" w:rsidRDefault="006F0E00">
      <w:pPr>
        <w:pStyle w:val="BodyText"/>
        <w:kinsoku w:val="0"/>
        <w:overflowPunct w:val="0"/>
        <w:ind w:left="285"/>
      </w:pPr>
      <w:r>
        <w:t>A copy of the written agreement is included in this booklet.</w:t>
      </w:r>
    </w:p>
    <w:p w:rsidR="006F0E00" w:rsidRDefault="00FB6577">
      <w:pPr>
        <w:pStyle w:val="BodyText"/>
        <w:kinsoku w:val="0"/>
        <w:overflowPunct w:val="0"/>
        <w:spacing w:before="2"/>
        <w:rPr>
          <w:sz w:val="19"/>
          <w:szCs w:val="19"/>
        </w:rPr>
      </w:pPr>
      <w:r>
        <w:rPr>
          <w:noProof/>
        </w:rPr>
        <mc:AlternateContent>
          <mc:Choice Requires="wps">
            <w:drawing>
              <wp:anchor distT="0" distB="0" distL="0" distR="0" simplePos="0" relativeHeight="251654144" behindDoc="0" locked="0" layoutInCell="0" allowOverlap="1">
                <wp:simplePos x="0" y="0"/>
                <wp:positionH relativeFrom="page">
                  <wp:posOffset>452755</wp:posOffset>
                </wp:positionH>
                <wp:positionV relativeFrom="paragraph">
                  <wp:posOffset>168275</wp:posOffset>
                </wp:positionV>
                <wp:extent cx="6529070" cy="1304925"/>
                <wp:effectExtent l="0" t="0" r="0" b="0"/>
                <wp:wrapTopAndBottom/>
                <wp:docPr id="5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9070" cy="13049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11D82" w:rsidRDefault="00811D82">
                            <w:pPr>
                              <w:pStyle w:val="BodyText"/>
                              <w:kinsoku w:val="0"/>
                              <w:overflowPunct w:val="0"/>
                              <w:spacing w:line="251" w:lineRule="exact"/>
                              <w:ind w:left="100"/>
                            </w:pPr>
                            <w:r>
                              <w:t>Schools must ensure that:</w:t>
                            </w:r>
                          </w:p>
                          <w:p w:rsidR="00811D82" w:rsidRDefault="00811D82">
                            <w:pPr>
                              <w:pStyle w:val="BodyText"/>
                              <w:kinsoku w:val="0"/>
                              <w:overflowPunct w:val="0"/>
                              <w:spacing w:before="7"/>
                              <w:rPr>
                                <w:sz w:val="23"/>
                                <w:szCs w:val="23"/>
                              </w:rPr>
                            </w:pPr>
                          </w:p>
                          <w:p w:rsidR="00811D82" w:rsidRDefault="00811D82">
                            <w:pPr>
                              <w:pStyle w:val="BodyText"/>
                              <w:numPr>
                                <w:ilvl w:val="0"/>
                                <w:numId w:val="14"/>
                              </w:numPr>
                              <w:tabs>
                                <w:tab w:val="left" w:pos="824"/>
                              </w:tabs>
                              <w:kinsoku w:val="0"/>
                              <w:overflowPunct w:val="0"/>
                              <w:spacing w:before="1" w:line="223" w:lineRule="auto"/>
                              <w:ind w:right="248"/>
                            </w:pPr>
                            <w:r>
                              <w:t>TA judgements against the TA framework are available for external moderation and have been subject to internal moderation prior to an LA external moderation</w:t>
                            </w:r>
                            <w:r>
                              <w:rPr>
                                <w:spacing w:val="-12"/>
                              </w:rPr>
                              <w:t xml:space="preserve"> </w:t>
                            </w:r>
                            <w:r>
                              <w:t>visit</w:t>
                            </w:r>
                          </w:p>
                          <w:p w:rsidR="00811D82" w:rsidRDefault="00811D82">
                            <w:pPr>
                              <w:pStyle w:val="BodyText"/>
                              <w:numPr>
                                <w:ilvl w:val="0"/>
                                <w:numId w:val="14"/>
                              </w:numPr>
                              <w:tabs>
                                <w:tab w:val="left" w:pos="824"/>
                              </w:tabs>
                              <w:kinsoku w:val="0"/>
                              <w:overflowPunct w:val="0"/>
                              <w:spacing w:before="14" w:line="232" w:lineRule="auto"/>
                              <w:ind w:right="192"/>
                            </w:pPr>
                            <w:r>
                              <w:t>Evidence</w:t>
                            </w:r>
                            <w:r>
                              <w:rPr>
                                <w:spacing w:val="-4"/>
                              </w:rPr>
                              <w:t xml:space="preserve"> </w:t>
                            </w:r>
                            <w:r>
                              <w:t>of</w:t>
                            </w:r>
                            <w:r>
                              <w:rPr>
                                <w:spacing w:val="-3"/>
                              </w:rPr>
                              <w:t xml:space="preserve"> </w:t>
                            </w:r>
                            <w:r>
                              <w:t>pupils’</w:t>
                            </w:r>
                            <w:r>
                              <w:rPr>
                                <w:spacing w:val="-4"/>
                              </w:rPr>
                              <w:t xml:space="preserve"> </w:t>
                            </w:r>
                            <w:r>
                              <w:t>work</w:t>
                            </w:r>
                            <w:r>
                              <w:rPr>
                                <w:spacing w:val="-5"/>
                              </w:rPr>
                              <w:t xml:space="preserve"> </w:t>
                            </w:r>
                            <w:r>
                              <w:t>is</w:t>
                            </w:r>
                            <w:r>
                              <w:rPr>
                                <w:spacing w:val="-2"/>
                              </w:rPr>
                              <w:t xml:space="preserve"> </w:t>
                            </w:r>
                            <w:r>
                              <w:t>available</w:t>
                            </w:r>
                            <w:r>
                              <w:rPr>
                                <w:spacing w:val="-4"/>
                              </w:rPr>
                              <w:t xml:space="preserve"> </w:t>
                            </w:r>
                            <w:r>
                              <w:t>for</w:t>
                            </w:r>
                            <w:r>
                              <w:rPr>
                                <w:spacing w:val="-5"/>
                              </w:rPr>
                              <w:t xml:space="preserve"> </w:t>
                            </w:r>
                            <w:r>
                              <w:t>external</w:t>
                            </w:r>
                            <w:r>
                              <w:rPr>
                                <w:spacing w:val="-6"/>
                              </w:rPr>
                              <w:t xml:space="preserve"> </w:t>
                            </w:r>
                            <w:r>
                              <w:t>moderation</w:t>
                            </w:r>
                            <w:r>
                              <w:rPr>
                                <w:spacing w:val="-4"/>
                              </w:rPr>
                              <w:t xml:space="preserve"> </w:t>
                            </w:r>
                            <w:r>
                              <w:t>in</w:t>
                            </w:r>
                            <w:r>
                              <w:rPr>
                                <w:spacing w:val="-4"/>
                              </w:rPr>
                              <w:t xml:space="preserve"> </w:t>
                            </w:r>
                            <w:r>
                              <w:t>order</w:t>
                            </w:r>
                            <w:r>
                              <w:rPr>
                                <w:spacing w:val="-5"/>
                              </w:rPr>
                              <w:t xml:space="preserve"> </w:t>
                            </w:r>
                            <w:r>
                              <w:t>to</w:t>
                            </w:r>
                            <w:r>
                              <w:rPr>
                                <w:spacing w:val="-5"/>
                              </w:rPr>
                              <w:t xml:space="preserve"> </w:t>
                            </w:r>
                            <w:r>
                              <w:t>demonstrate</w:t>
                            </w:r>
                            <w:r>
                              <w:rPr>
                                <w:spacing w:val="-6"/>
                              </w:rPr>
                              <w:t xml:space="preserve"> </w:t>
                            </w:r>
                            <w:r>
                              <w:t>attainment of the ‘pupil can’ statements at the standard awarded. This should be in the form of day-to-day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margin-left:35.65pt;margin-top:13.25pt;width:514.1pt;height:102.7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" o:allowincell="f" filled="f" strokeweight=".48pt">
                <v:textbox inset="0,0,0,0">
                  <w:txbxContent>
                    <w:p w:rsidR="00811D82" w:rsidRDefault="00811D82">
                      <w:pPr>
                        <w:pStyle w:val="BodyText"/>
                        <w:kinsoku w:val="0"/>
                        <w:overflowPunct w:val="0"/>
                        <w:spacing w:line="251" w:lineRule="exact"/>
                        <w:ind w:left="100"/>
                      </w:pPr>
                      <w:r>
                        <w:t>Schools must ensure that:</w:t>
                      </w:r>
                    </w:p>
                    <w:p w:rsidR="00811D82" w:rsidRDefault="00811D82">
                      <w:pPr>
                        <w:pStyle w:val="BodyText"/>
                        <w:kinsoku w:val="0"/>
                        <w:overflowPunct w:val="0"/>
                        <w:spacing w:before="7"/>
                        <w:rPr>
                          <w:sz w:val="23"/>
                          <w:szCs w:val="23"/>
                        </w:rPr>
                      </w:pPr>
                    </w:p>
                    <w:p w:rsidR="00811D82" w:rsidRDefault="00811D82">
                      <w:pPr>
                        <w:pStyle w:val="BodyText"/>
                        <w:numPr>
                          <w:ilvl w:val="0"/>
                          <w:numId w:val="14"/>
                        </w:numPr>
                        <w:tabs>
                          <w:tab w:val="left" w:pos="824"/>
                        </w:tabs>
                        <w:kinsoku w:val="0"/>
                        <w:overflowPunct w:val="0"/>
                        <w:spacing w:before="1" w:line="223" w:lineRule="auto"/>
                        <w:ind w:right="248"/>
                      </w:pPr>
                      <w:r>
                        <w:t>TA judgements against the TA framework are available for external moderation and have been subject to internal moderation prior to an LA external moderation</w:t>
                      </w:r>
                      <w:r>
                        <w:rPr>
                          <w:spacing w:val="-12"/>
                        </w:rPr>
                        <w:t xml:space="preserve"> </w:t>
                      </w:r>
                      <w:r>
                        <w:t>visit</w:t>
                      </w:r>
                    </w:p>
                    <w:p w:rsidR="00811D82" w:rsidRDefault="00811D82">
                      <w:pPr>
                        <w:pStyle w:val="BodyText"/>
                        <w:numPr>
                          <w:ilvl w:val="0"/>
                          <w:numId w:val="14"/>
                        </w:numPr>
                        <w:tabs>
                          <w:tab w:val="left" w:pos="824"/>
                        </w:tabs>
                        <w:kinsoku w:val="0"/>
                        <w:overflowPunct w:val="0"/>
                        <w:spacing w:before="14" w:line="232" w:lineRule="auto"/>
                        <w:ind w:right="192"/>
                      </w:pPr>
                      <w:r>
                        <w:t>Evidence</w:t>
                      </w:r>
                      <w:r>
                        <w:rPr>
                          <w:spacing w:val="-4"/>
                        </w:rPr>
                        <w:t xml:space="preserve"> </w:t>
                      </w:r>
                      <w:r>
                        <w:t>of</w:t>
                      </w:r>
                      <w:r>
                        <w:rPr>
                          <w:spacing w:val="-3"/>
                        </w:rPr>
                        <w:t xml:space="preserve"> </w:t>
                      </w:r>
                      <w:r>
                        <w:t>pupils’</w:t>
                      </w:r>
                      <w:r>
                        <w:rPr>
                          <w:spacing w:val="-4"/>
                        </w:rPr>
                        <w:t xml:space="preserve"> </w:t>
                      </w:r>
                      <w:r>
                        <w:t>work</w:t>
                      </w:r>
                      <w:r>
                        <w:rPr>
                          <w:spacing w:val="-5"/>
                        </w:rPr>
                        <w:t xml:space="preserve"> </w:t>
                      </w:r>
                      <w:r>
                        <w:t>is</w:t>
                      </w:r>
                      <w:r>
                        <w:rPr>
                          <w:spacing w:val="-2"/>
                        </w:rPr>
                        <w:t xml:space="preserve"> </w:t>
                      </w:r>
                      <w:r>
                        <w:t>available</w:t>
                      </w:r>
                      <w:r>
                        <w:rPr>
                          <w:spacing w:val="-4"/>
                        </w:rPr>
                        <w:t xml:space="preserve"> </w:t>
                      </w:r>
                      <w:r>
                        <w:t>for</w:t>
                      </w:r>
                      <w:r>
                        <w:rPr>
                          <w:spacing w:val="-5"/>
                        </w:rPr>
                        <w:t xml:space="preserve"> </w:t>
                      </w:r>
                      <w:r>
                        <w:t>external</w:t>
                      </w:r>
                      <w:r>
                        <w:rPr>
                          <w:spacing w:val="-6"/>
                        </w:rPr>
                        <w:t xml:space="preserve"> </w:t>
                      </w:r>
                      <w:r>
                        <w:t>moderation</w:t>
                      </w:r>
                      <w:r>
                        <w:rPr>
                          <w:spacing w:val="-4"/>
                        </w:rPr>
                        <w:t xml:space="preserve"> </w:t>
                      </w:r>
                      <w:r>
                        <w:t>in</w:t>
                      </w:r>
                      <w:r>
                        <w:rPr>
                          <w:spacing w:val="-4"/>
                        </w:rPr>
                        <w:t xml:space="preserve"> </w:t>
                      </w:r>
                      <w:r>
                        <w:t>order</w:t>
                      </w:r>
                      <w:r>
                        <w:rPr>
                          <w:spacing w:val="-5"/>
                        </w:rPr>
                        <w:t xml:space="preserve"> </w:t>
                      </w:r>
                      <w:r>
                        <w:t>to</w:t>
                      </w:r>
                      <w:r>
                        <w:rPr>
                          <w:spacing w:val="-5"/>
                        </w:rPr>
                        <w:t xml:space="preserve"> </w:t>
                      </w:r>
                      <w:r>
                        <w:t>demonstrate</w:t>
                      </w:r>
                      <w:r>
                        <w:rPr>
                          <w:spacing w:val="-6"/>
                        </w:rPr>
                        <w:t xml:space="preserve"> </w:t>
                      </w:r>
                      <w:r>
                        <w:t>attainment of the ‘pupil can’ statements at the standard awarded. This should be in the form of day-to-day work.</w:t>
                      </w:r>
                    </w:p>
                  </w:txbxContent>
                </v:textbox>
                <w10:wrap type="topAndBottom" anchorx="page"/>
              </v:shape>
            </w:pict>
          </mc:Fallback>
        </mc:AlternateContent>
      </w:r>
    </w:p>
    <w:p w:rsidR="006F0E00" w:rsidRDefault="006F0E00">
      <w:pPr>
        <w:pStyle w:val="BodyText"/>
        <w:kinsoku w:val="0"/>
        <w:overflowPunct w:val="0"/>
        <w:spacing w:before="6"/>
        <w:rPr>
          <w:sz w:val="9"/>
          <w:szCs w:val="9"/>
        </w:rPr>
      </w:pPr>
    </w:p>
    <w:p w:rsidR="006F0E00" w:rsidRDefault="00811D82">
      <w:pPr>
        <w:pStyle w:val="BodyText"/>
        <w:kinsoku w:val="0"/>
        <w:overflowPunct w:val="0"/>
        <w:spacing w:before="93"/>
        <w:ind w:left="340"/>
        <w:rPr>
          <w:color w:val="0D0D0D"/>
          <w:sz w:val="20"/>
          <w:szCs w:val="20"/>
        </w:rPr>
      </w:pPr>
      <w:hyperlink r:id="rId27" w:history="1">
        <w:r w:rsidR="006F0E00">
          <w:rPr>
            <w:color w:val="0D0D0D"/>
            <w:sz w:val="20"/>
            <w:szCs w:val="20"/>
          </w:rPr>
          <w:t>www.gov.uk/government/publications/send-code-of-practice-0-to-25</w:t>
        </w:r>
      </w:hyperlink>
    </w:p>
    <w:p w:rsidR="006F0E00" w:rsidRDefault="006F0E00">
      <w:pPr>
        <w:pStyle w:val="BodyText"/>
        <w:kinsoku w:val="0"/>
        <w:overflowPunct w:val="0"/>
        <w:spacing w:before="6"/>
        <w:rPr>
          <w:sz w:val="20"/>
          <w:szCs w:val="20"/>
        </w:rPr>
      </w:pPr>
    </w:p>
    <w:p w:rsidR="006F0E00" w:rsidRDefault="006F0E00">
      <w:pPr>
        <w:pStyle w:val="BodyText"/>
        <w:kinsoku w:val="0"/>
        <w:overflowPunct w:val="0"/>
        <w:ind w:left="285"/>
        <w:rPr>
          <w:i/>
          <w:iCs/>
          <w:sz w:val="20"/>
          <w:szCs w:val="20"/>
        </w:rPr>
      </w:pPr>
      <w:r>
        <w:rPr>
          <w:i/>
          <w:iCs/>
          <w:sz w:val="20"/>
          <w:szCs w:val="20"/>
        </w:rPr>
        <w:t>Taken from 202</w:t>
      </w:r>
      <w:r w:rsidR="00E51417">
        <w:rPr>
          <w:i/>
          <w:iCs/>
          <w:sz w:val="20"/>
          <w:szCs w:val="20"/>
        </w:rPr>
        <w:t>3</w:t>
      </w:r>
      <w:r>
        <w:rPr>
          <w:i/>
          <w:iCs/>
          <w:sz w:val="20"/>
          <w:szCs w:val="20"/>
        </w:rPr>
        <w:t xml:space="preserve"> Teacher Assessment Guidance:</w:t>
      </w:r>
    </w:p>
    <w:p w:rsidR="006F0E00" w:rsidRDefault="006F0E00">
      <w:pPr>
        <w:pStyle w:val="BodyText"/>
        <w:kinsoku w:val="0"/>
        <w:overflowPunct w:val="0"/>
        <w:ind w:left="285"/>
        <w:rPr>
          <w:i/>
          <w:iCs/>
          <w:sz w:val="20"/>
          <w:szCs w:val="20"/>
        </w:rPr>
        <w:sectPr w:rsidR="006F0E00">
          <w:headerReference w:type="default" r:id="rId28"/>
          <w:pgSz w:w="11910" w:h="16850"/>
          <w:pgMar w:top="1440" w:right="380" w:bottom="280" w:left="420" w:header="420" w:footer="0" w:gutter="0"/>
          <w:cols w:space="720"/>
          <w:noEndnote/>
        </w:sectPr>
      </w:pPr>
    </w:p>
    <w:p w:rsidR="006F0E00" w:rsidRDefault="00FB6577">
      <w:pPr>
        <w:pStyle w:val="BodyText"/>
        <w:kinsoku w:val="0"/>
        <w:overflowPunct w:val="0"/>
        <w:ind w:left="8583"/>
        <w:rPr>
          <w:sz w:val="20"/>
          <w:szCs w:val="20"/>
        </w:rPr>
      </w:pPr>
      <w:r>
        <w:rPr>
          <w:noProof/>
          <w:sz w:val="20"/>
          <w:szCs w:val="20"/>
        </w:rPr>
        <w:drawing>
          <wp:inline distT="0" distB="0" distL="0" distR="0">
            <wp:extent cx="1120140" cy="556260"/>
            <wp:effectExtent l="0" t="0" r="0" b="0"/>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0140" cy="556260"/>
                    </a:xfrm>
                    <a:prstGeom prst="rect">
                      <a:avLst/>
                    </a:prstGeom>
                    <a:noFill/>
                    <a:ln>
                      <a:noFill/>
                    </a:ln>
                  </pic:spPr>
                </pic:pic>
              </a:graphicData>
            </a:graphic>
          </wp:inline>
        </w:drawing>
      </w:r>
    </w:p>
    <w:p w:rsidR="006F0E00" w:rsidRDefault="006F0E00">
      <w:pPr>
        <w:pStyle w:val="Heading1"/>
        <w:kinsoku w:val="0"/>
        <w:overflowPunct w:val="0"/>
        <w:spacing w:before="115"/>
      </w:pPr>
      <w:r>
        <w:t>THE MODERATION VISIT</w:t>
      </w:r>
    </w:p>
    <w:p w:rsidR="006F0E00" w:rsidRDefault="006F0E00">
      <w:pPr>
        <w:pStyle w:val="BodyText"/>
        <w:kinsoku w:val="0"/>
        <w:overflowPunct w:val="0"/>
        <w:spacing w:before="11"/>
        <w:rPr>
          <w:b/>
          <w:bCs/>
          <w:sz w:val="27"/>
          <w:szCs w:val="27"/>
        </w:rPr>
      </w:pPr>
    </w:p>
    <w:p w:rsidR="006F0E00" w:rsidRDefault="006F0E00">
      <w:pPr>
        <w:pStyle w:val="BodyText"/>
        <w:kinsoku w:val="0"/>
        <w:overflowPunct w:val="0"/>
        <w:spacing w:line="235" w:lineRule="auto"/>
        <w:ind w:left="287" w:right="1377" w:hanging="3"/>
      </w:pPr>
      <w:r>
        <w:rPr>
          <w:position w:val="1"/>
        </w:rPr>
        <w:t xml:space="preserve">The moderation visit will be carried out with the Headteacher (or delegate) and </w:t>
      </w:r>
      <w:r>
        <w:rPr>
          <w:b/>
          <w:bCs/>
        </w:rPr>
        <w:t xml:space="preserve">must </w:t>
      </w:r>
      <w:r>
        <w:rPr>
          <w:position w:val="1"/>
        </w:rPr>
        <w:t xml:space="preserve">also involve </w:t>
      </w:r>
      <w:r>
        <w:t>professional discussions with Year 2 teachers.</w:t>
      </w:r>
    </w:p>
    <w:p w:rsidR="006F0E00" w:rsidRDefault="006F0E00">
      <w:pPr>
        <w:pStyle w:val="BodyText"/>
        <w:kinsoku w:val="0"/>
        <w:overflowPunct w:val="0"/>
        <w:spacing w:before="8"/>
      </w:pPr>
    </w:p>
    <w:tbl>
      <w:tblPr>
        <w:tblW w:w="0" w:type="auto"/>
        <w:tblInd w:w="298" w:type="dxa"/>
        <w:tblLayout w:type="fixed"/>
        <w:tblCellMar>
          <w:left w:w="0" w:type="dxa"/>
          <w:right w:w="0" w:type="dxa"/>
        </w:tblCellMar>
        <w:tblLook w:val="0000" w:firstRow="0" w:lastRow="0" w:firstColumn="0" w:lastColumn="0" w:noHBand="0" w:noVBand="0"/>
      </w:tblPr>
      <w:tblGrid>
        <w:gridCol w:w="10281"/>
      </w:tblGrid>
      <w:tr w:rsidR="006F0E00">
        <w:trPr>
          <w:trHeight w:val="335"/>
        </w:trPr>
        <w:tc>
          <w:tcPr>
            <w:tcW w:w="10281"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spacing w:before="48"/>
              <w:ind w:left="105"/>
              <w:rPr>
                <w:b/>
                <w:bCs/>
                <w:sz w:val="22"/>
                <w:szCs w:val="22"/>
              </w:rPr>
            </w:pPr>
            <w:r>
              <w:rPr>
                <w:b/>
                <w:bCs/>
                <w:sz w:val="22"/>
                <w:szCs w:val="22"/>
              </w:rPr>
              <w:t>During an external moderation visit</w:t>
            </w:r>
          </w:p>
        </w:tc>
      </w:tr>
      <w:tr w:rsidR="006F0E00">
        <w:trPr>
          <w:trHeight w:val="9310"/>
        </w:trPr>
        <w:tc>
          <w:tcPr>
            <w:tcW w:w="10281"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spacing w:before="64"/>
              <w:ind w:left="167"/>
              <w:rPr>
                <w:color w:val="040404"/>
                <w:sz w:val="22"/>
                <w:szCs w:val="22"/>
              </w:rPr>
            </w:pPr>
            <w:r>
              <w:rPr>
                <w:color w:val="040404"/>
                <w:sz w:val="22"/>
                <w:szCs w:val="22"/>
              </w:rPr>
              <w:t>LA external moderator(s) must:</w:t>
            </w:r>
          </w:p>
          <w:p w:rsidR="006F0E00" w:rsidRDefault="006F0E00">
            <w:pPr>
              <w:pStyle w:val="TableParagraph"/>
              <w:kinsoku w:val="0"/>
              <w:overflowPunct w:val="0"/>
              <w:spacing w:before="3"/>
              <w:rPr>
                <w:sz w:val="22"/>
                <w:szCs w:val="22"/>
              </w:rPr>
            </w:pPr>
          </w:p>
          <w:p w:rsidR="006F0E00" w:rsidRDefault="006F0E00">
            <w:pPr>
              <w:pStyle w:val="TableParagraph"/>
              <w:numPr>
                <w:ilvl w:val="0"/>
                <w:numId w:val="13"/>
              </w:numPr>
              <w:tabs>
                <w:tab w:val="left" w:pos="829"/>
              </w:tabs>
              <w:kinsoku w:val="0"/>
              <w:overflowPunct w:val="0"/>
              <w:spacing w:line="223" w:lineRule="auto"/>
              <w:ind w:right="574"/>
              <w:rPr>
                <w:color w:val="040404"/>
                <w:sz w:val="22"/>
                <w:szCs w:val="22"/>
              </w:rPr>
            </w:pPr>
            <w:r>
              <w:rPr>
                <w:color w:val="040404"/>
                <w:sz w:val="22"/>
                <w:szCs w:val="22"/>
              </w:rPr>
              <w:t>ensure that all individuals present at the external moderation visit are aware of each other’s roles and responsibilities, especially when more than one LA external moderator is</w:t>
            </w:r>
            <w:r>
              <w:rPr>
                <w:color w:val="040404"/>
                <w:spacing w:val="-27"/>
                <w:sz w:val="22"/>
                <w:szCs w:val="22"/>
              </w:rPr>
              <w:t xml:space="preserve"> </w:t>
            </w:r>
            <w:r>
              <w:rPr>
                <w:color w:val="040404"/>
                <w:sz w:val="22"/>
                <w:szCs w:val="22"/>
              </w:rPr>
              <w:t>present</w:t>
            </w:r>
          </w:p>
          <w:p w:rsidR="006F0E00" w:rsidRDefault="006F0E00">
            <w:pPr>
              <w:pStyle w:val="TableParagraph"/>
              <w:kinsoku w:val="0"/>
              <w:overflowPunct w:val="0"/>
              <w:spacing w:before="3"/>
              <w:rPr>
                <w:sz w:val="19"/>
                <w:szCs w:val="19"/>
              </w:rPr>
            </w:pPr>
          </w:p>
          <w:p w:rsidR="006F0E00" w:rsidRDefault="006F0E00">
            <w:pPr>
              <w:pStyle w:val="TableParagraph"/>
              <w:numPr>
                <w:ilvl w:val="0"/>
                <w:numId w:val="13"/>
              </w:numPr>
              <w:tabs>
                <w:tab w:val="left" w:pos="829"/>
              </w:tabs>
              <w:kinsoku w:val="0"/>
              <w:overflowPunct w:val="0"/>
              <w:spacing w:before="1" w:line="223" w:lineRule="auto"/>
              <w:ind w:right="476"/>
              <w:rPr>
                <w:color w:val="040404"/>
                <w:sz w:val="22"/>
                <w:szCs w:val="22"/>
              </w:rPr>
            </w:pPr>
            <w:r>
              <w:rPr>
                <w:color w:val="040404"/>
                <w:sz w:val="22"/>
                <w:szCs w:val="22"/>
              </w:rPr>
              <w:t>ensure that a clear timetable is agreed before the visit, including when teachers are required and when they can be</w:t>
            </w:r>
            <w:r>
              <w:rPr>
                <w:color w:val="040404"/>
                <w:spacing w:val="-5"/>
                <w:sz w:val="22"/>
                <w:szCs w:val="22"/>
              </w:rPr>
              <w:t xml:space="preserve"> </w:t>
            </w:r>
            <w:r>
              <w:rPr>
                <w:color w:val="040404"/>
                <w:sz w:val="22"/>
                <w:szCs w:val="22"/>
              </w:rPr>
              <w:t>released</w:t>
            </w:r>
          </w:p>
          <w:p w:rsidR="006F0E00" w:rsidRDefault="006F0E00">
            <w:pPr>
              <w:pStyle w:val="TableParagraph"/>
              <w:kinsoku w:val="0"/>
              <w:overflowPunct w:val="0"/>
              <w:rPr>
                <w:sz w:val="19"/>
                <w:szCs w:val="19"/>
              </w:rPr>
            </w:pPr>
          </w:p>
          <w:p w:rsidR="006F0E00" w:rsidRDefault="006F0E00">
            <w:pPr>
              <w:pStyle w:val="TableParagraph"/>
              <w:numPr>
                <w:ilvl w:val="0"/>
                <w:numId w:val="13"/>
              </w:numPr>
              <w:tabs>
                <w:tab w:val="left" w:pos="829"/>
              </w:tabs>
              <w:kinsoku w:val="0"/>
              <w:overflowPunct w:val="0"/>
              <w:spacing w:before="1" w:line="223" w:lineRule="auto"/>
              <w:ind w:right="184"/>
              <w:rPr>
                <w:color w:val="040404"/>
                <w:sz w:val="22"/>
                <w:szCs w:val="22"/>
              </w:rPr>
            </w:pPr>
            <w:r>
              <w:rPr>
                <w:color w:val="040404"/>
                <w:sz w:val="22"/>
                <w:szCs w:val="22"/>
              </w:rPr>
              <w:t>select an initial sample of 10 per cent of pupils from across the cohort or, in the case of a</w:t>
            </w:r>
            <w:r>
              <w:rPr>
                <w:color w:val="040404"/>
                <w:spacing w:val="-22"/>
                <w:sz w:val="22"/>
                <w:szCs w:val="22"/>
              </w:rPr>
              <w:t xml:space="preserve"> </w:t>
            </w:r>
            <w:r>
              <w:rPr>
                <w:color w:val="040404"/>
                <w:sz w:val="22"/>
                <w:szCs w:val="22"/>
              </w:rPr>
              <w:t>single class, a minimum of 3 pupils per</w:t>
            </w:r>
            <w:r>
              <w:rPr>
                <w:color w:val="040404"/>
                <w:spacing w:val="1"/>
                <w:sz w:val="22"/>
                <w:szCs w:val="22"/>
              </w:rPr>
              <w:t xml:space="preserve"> </w:t>
            </w:r>
            <w:r>
              <w:rPr>
                <w:color w:val="040404"/>
                <w:sz w:val="22"/>
                <w:szCs w:val="22"/>
              </w:rPr>
              <w:t>subject</w:t>
            </w:r>
          </w:p>
          <w:p w:rsidR="006F0E00" w:rsidRDefault="006F0E00">
            <w:pPr>
              <w:pStyle w:val="TableParagraph"/>
              <w:kinsoku w:val="0"/>
              <w:overflowPunct w:val="0"/>
              <w:spacing w:before="4"/>
              <w:rPr>
                <w:sz w:val="22"/>
                <w:szCs w:val="22"/>
              </w:rPr>
            </w:pPr>
          </w:p>
          <w:p w:rsidR="006F0E00" w:rsidRDefault="006F0E00">
            <w:pPr>
              <w:pStyle w:val="TableParagraph"/>
              <w:numPr>
                <w:ilvl w:val="0"/>
                <w:numId w:val="13"/>
              </w:numPr>
              <w:tabs>
                <w:tab w:val="left" w:pos="829"/>
              </w:tabs>
              <w:kinsoku w:val="0"/>
              <w:overflowPunct w:val="0"/>
              <w:spacing w:line="223" w:lineRule="auto"/>
              <w:ind w:right="451"/>
              <w:rPr>
                <w:color w:val="040404"/>
                <w:sz w:val="22"/>
                <w:szCs w:val="22"/>
              </w:rPr>
            </w:pPr>
            <w:r>
              <w:rPr>
                <w:color w:val="000000"/>
                <w:sz w:val="22"/>
                <w:szCs w:val="22"/>
              </w:rPr>
              <w:t xml:space="preserve">select different pupils for each subject </w:t>
            </w:r>
            <w:r>
              <w:rPr>
                <w:color w:val="040404"/>
                <w:sz w:val="22"/>
                <w:szCs w:val="22"/>
              </w:rPr>
              <w:t>(English reading, English writing and mathematics), to allow the sample to cover as many different pupils as</w:t>
            </w:r>
            <w:r>
              <w:rPr>
                <w:color w:val="040404"/>
                <w:spacing w:val="-4"/>
                <w:sz w:val="22"/>
                <w:szCs w:val="22"/>
              </w:rPr>
              <w:t xml:space="preserve"> </w:t>
            </w:r>
            <w:r>
              <w:rPr>
                <w:color w:val="040404"/>
                <w:sz w:val="22"/>
                <w:szCs w:val="22"/>
              </w:rPr>
              <w:t>possible</w:t>
            </w:r>
          </w:p>
          <w:p w:rsidR="006F0E00" w:rsidRDefault="006F0E00">
            <w:pPr>
              <w:pStyle w:val="TableParagraph"/>
              <w:kinsoku w:val="0"/>
              <w:overflowPunct w:val="0"/>
              <w:spacing w:before="5"/>
              <w:rPr>
                <w:sz w:val="22"/>
                <w:szCs w:val="22"/>
              </w:rPr>
            </w:pPr>
          </w:p>
          <w:p w:rsidR="006F0E00" w:rsidRDefault="006F0E00">
            <w:pPr>
              <w:pStyle w:val="TableParagraph"/>
              <w:numPr>
                <w:ilvl w:val="0"/>
                <w:numId w:val="13"/>
              </w:numPr>
              <w:tabs>
                <w:tab w:val="left" w:pos="829"/>
              </w:tabs>
              <w:kinsoku w:val="0"/>
              <w:overflowPunct w:val="0"/>
              <w:spacing w:line="223" w:lineRule="auto"/>
              <w:ind w:right="582"/>
              <w:rPr>
                <w:color w:val="040404"/>
                <w:sz w:val="22"/>
                <w:szCs w:val="22"/>
              </w:rPr>
            </w:pPr>
            <w:r>
              <w:rPr>
                <w:color w:val="040404"/>
                <w:sz w:val="22"/>
                <w:szCs w:val="22"/>
              </w:rPr>
              <w:t>review evidence for each pupil in the sample against the ‘pupil can’ statements from the TA frameworks within the standard they have</w:t>
            </w:r>
            <w:r>
              <w:rPr>
                <w:color w:val="040404"/>
                <w:spacing w:val="-5"/>
                <w:sz w:val="22"/>
                <w:szCs w:val="22"/>
              </w:rPr>
              <w:t xml:space="preserve"> </w:t>
            </w:r>
            <w:r>
              <w:rPr>
                <w:color w:val="040404"/>
                <w:sz w:val="22"/>
                <w:szCs w:val="22"/>
              </w:rPr>
              <w:t>met</w:t>
            </w:r>
          </w:p>
          <w:p w:rsidR="006F0E00" w:rsidRDefault="006F0E00">
            <w:pPr>
              <w:pStyle w:val="TableParagraph"/>
              <w:kinsoku w:val="0"/>
              <w:overflowPunct w:val="0"/>
              <w:spacing w:before="2"/>
              <w:rPr>
                <w:sz w:val="26"/>
                <w:szCs w:val="26"/>
              </w:rPr>
            </w:pPr>
          </w:p>
          <w:p w:rsidR="006F0E00" w:rsidRDefault="006F0E00">
            <w:pPr>
              <w:pStyle w:val="TableParagraph"/>
              <w:numPr>
                <w:ilvl w:val="0"/>
                <w:numId w:val="13"/>
              </w:numPr>
              <w:tabs>
                <w:tab w:val="left" w:pos="829"/>
              </w:tabs>
              <w:kinsoku w:val="0"/>
              <w:overflowPunct w:val="0"/>
              <w:spacing w:line="223" w:lineRule="auto"/>
              <w:ind w:right="182"/>
              <w:rPr>
                <w:color w:val="040404"/>
                <w:sz w:val="22"/>
                <w:szCs w:val="22"/>
              </w:rPr>
            </w:pPr>
            <w:r>
              <w:rPr>
                <w:color w:val="040404"/>
                <w:sz w:val="22"/>
                <w:szCs w:val="22"/>
              </w:rPr>
              <w:t>hold a professional discussion with the year 2 teacher(s) to understand how the TA judgements have been reached and to discuss any gaps in evidence against the TA</w:t>
            </w:r>
            <w:r>
              <w:rPr>
                <w:color w:val="040404"/>
                <w:spacing w:val="-14"/>
                <w:sz w:val="22"/>
                <w:szCs w:val="22"/>
              </w:rPr>
              <w:t xml:space="preserve"> </w:t>
            </w:r>
            <w:r>
              <w:rPr>
                <w:color w:val="040404"/>
                <w:sz w:val="22"/>
                <w:szCs w:val="22"/>
              </w:rPr>
              <w:t>frameworks</w:t>
            </w:r>
          </w:p>
          <w:p w:rsidR="006F0E00" w:rsidRDefault="006F0E00">
            <w:pPr>
              <w:pStyle w:val="TableParagraph"/>
              <w:kinsoku w:val="0"/>
              <w:overflowPunct w:val="0"/>
              <w:spacing w:before="7"/>
              <w:rPr>
                <w:sz w:val="22"/>
                <w:szCs w:val="22"/>
              </w:rPr>
            </w:pPr>
          </w:p>
          <w:p w:rsidR="006F0E00" w:rsidRDefault="006F0E00">
            <w:pPr>
              <w:pStyle w:val="TableParagraph"/>
              <w:numPr>
                <w:ilvl w:val="0"/>
                <w:numId w:val="13"/>
              </w:numPr>
              <w:tabs>
                <w:tab w:val="left" w:pos="829"/>
              </w:tabs>
              <w:kinsoku w:val="0"/>
              <w:overflowPunct w:val="0"/>
              <w:spacing w:line="223" w:lineRule="auto"/>
              <w:ind w:right="230"/>
              <w:rPr>
                <w:color w:val="040404"/>
                <w:sz w:val="22"/>
                <w:szCs w:val="22"/>
              </w:rPr>
            </w:pPr>
            <w:r>
              <w:rPr>
                <w:color w:val="040404"/>
                <w:sz w:val="22"/>
                <w:szCs w:val="22"/>
              </w:rPr>
              <w:t>provide the opportunity for year 2 teachers to articulate their understanding of the standards as set out in the TA</w:t>
            </w:r>
            <w:r>
              <w:rPr>
                <w:color w:val="040404"/>
                <w:spacing w:val="-5"/>
                <w:sz w:val="22"/>
                <w:szCs w:val="22"/>
              </w:rPr>
              <w:t xml:space="preserve"> </w:t>
            </w:r>
            <w:r>
              <w:rPr>
                <w:color w:val="040404"/>
                <w:sz w:val="22"/>
                <w:szCs w:val="22"/>
              </w:rPr>
              <w:t>frameworks</w:t>
            </w:r>
          </w:p>
          <w:p w:rsidR="006F0E00" w:rsidRDefault="006F0E00">
            <w:pPr>
              <w:pStyle w:val="TableParagraph"/>
              <w:kinsoku w:val="0"/>
              <w:overflowPunct w:val="0"/>
              <w:spacing w:before="10"/>
              <w:rPr>
                <w:sz w:val="22"/>
                <w:szCs w:val="22"/>
              </w:rPr>
            </w:pPr>
          </w:p>
          <w:p w:rsidR="006F0E00" w:rsidRDefault="006F0E00">
            <w:pPr>
              <w:pStyle w:val="TableParagraph"/>
              <w:numPr>
                <w:ilvl w:val="0"/>
                <w:numId w:val="13"/>
              </w:numPr>
              <w:tabs>
                <w:tab w:val="left" w:pos="829"/>
              </w:tabs>
              <w:kinsoku w:val="0"/>
              <w:overflowPunct w:val="0"/>
              <w:spacing w:line="223" w:lineRule="auto"/>
              <w:ind w:right="116"/>
              <w:rPr>
                <w:color w:val="040404"/>
                <w:sz w:val="22"/>
                <w:szCs w:val="22"/>
              </w:rPr>
            </w:pPr>
            <w:r>
              <w:rPr>
                <w:color w:val="040404"/>
                <w:sz w:val="22"/>
                <w:szCs w:val="22"/>
              </w:rPr>
              <w:t>be satisfied that pupils’ work is independent by using the criteria in this document (see sections page 11 and 12). If a pupil has received additional support, this should be clarified by the</w:t>
            </w:r>
            <w:r>
              <w:rPr>
                <w:color w:val="040404"/>
                <w:spacing w:val="-19"/>
                <w:sz w:val="22"/>
                <w:szCs w:val="22"/>
              </w:rPr>
              <w:t xml:space="preserve"> </w:t>
            </w:r>
            <w:r>
              <w:rPr>
                <w:color w:val="040404"/>
                <w:sz w:val="22"/>
                <w:szCs w:val="22"/>
              </w:rPr>
              <w:t>school</w:t>
            </w:r>
          </w:p>
          <w:p w:rsidR="006F0E00" w:rsidRDefault="006F0E00">
            <w:pPr>
              <w:pStyle w:val="TableParagraph"/>
              <w:numPr>
                <w:ilvl w:val="0"/>
                <w:numId w:val="13"/>
              </w:numPr>
              <w:tabs>
                <w:tab w:val="left" w:pos="829"/>
              </w:tabs>
              <w:kinsoku w:val="0"/>
              <w:overflowPunct w:val="0"/>
              <w:spacing w:before="170" w:line="232" w:lineRule="auto"/>
              <w:ind w:right="303"/>
              <w:rPr>
                <w:color w:val="040404"/>
                <w:sz w:val="22"/>
                <w:szCs w:val="22"/>
              </w:rPr>
            </w:pPr>
            <w:r>
              <w:rPr>
                <w:color w:val="040404"/>
                <w:sz w:val="22"/>
                <w:szCs w:val="22"/>
              </w:rPr>
              <w:t>request additional evidence and / or expand the sample if there is insufficient evidence or concern about the accuracy of a judgement. In certain cases, the sample may be expanded to include the whole</w:t>
            </w:r>
            <w:r>
              <w:rPr>
                <w:color w:val="040404"/>
                <w:spacing w:val="-1"/>
                <w:sz w:val="22"/>
                <w:szCs w:val="22"/>
              </w:rPr>
              <w:t xml:space="preserve"> </w:t>
            </w:r>
            <w:r>
              <w:rPr>
                <w:color w:val="040404"/>
                <w:sz w:val="22"/>
                <w:szCs w:val="22"/>
              </w:rPr>
              <w:t>cohort</w:t>
            </w:r>
          </w:p>
          <w:p w:rsidR="006F0E00" w:rsidRDefault="006F0E00">
            <w:pPr>
              <w:pStyle w:val="TableParagraph"/>
              <w:numPr>
                <w:ilvl w:val="0"/>
                <w:numId w:val="13"/>
              </w:numPr>
              <w:tabs>
                <w:tab w:val="left" w:pos="829"/>
              </w:tabs>
              <w:kinsoku w:val="0"/>
              <w:overflowPunct w:val="0"/>
              <w:spacing w:before="178" w:line="223" w:lineRule="auto"/>
              <w:ind w:right="1225"/>
              <w:rPr>
                <w:color w:val="040404"/>
                <w:sz w:val="22"/>
                <w:szCs w:val="22"/>
              </w:rPr>
            </w:pPr>
            <w:r>
              <w:rPr>
                <w:color w:val="040404"/>
                <w:sz w:val="22"/>
                <w:szCs w:val="22"/>
              </w:rPr>
              <w:t>ensure</w:t>
            </w:r>
            <w:r>
              <w:rPr>
                <w:color w:val="040404"/>
                <w:spacing w:val="-5"/>
                <w:sz w:val="22"/>
                <w:szCs w:val="22"/>
              </w:rPr>
              <w:t xml:space="preserve"> </w:t>
            </w:r>
            <w:r>
              <w:rPr>
                <w:color w:val="040404"/>
                <w:sz w:val="22"/>
                <w:szCs w:val="22"/>
              </w:rPr>
              <w:t>that</w:t>
            </w:r>
            <w:r>
              <w:rPr>
                <w:color w:val="040404"/>
                <w:spacing w:val="-4"/>
                <w:sz w:val="22"/>
                <w:szCs w:val="22"/>
              </w:rPr>
              <w:t xml:space="preserve"> </w:t>
            </w:r>
            <w:r>
              <w:rPr>
                <w:color w:val="040404"/>
                <w:sz w:val="22"/>
                <w:szCs w:val="22"/>
              </w:rPr>
              <w:t>LA</w:t>
            </w:r>
            <w:r>
              <w:rPr>
                <w:color w:val="040404"/>
                <w:spacing w:val="-3"/>
                <w:sz w:val="22"/>
                <w:szCs w:val="22"/>
              </w:rPr>
              <w:t xml:space="preserve"> </w:t>
            </w:r>
            <w:r>
              <w:rPr>
                <w:color w:val="040404"/>
                <w:sz w:val="22"/>
                <w:szCs w:val="22"/>
              </w:rPr>
              <w:t>external</w:t>
            </w:r>
            <w:r>
              <w:rPr>
                <w:color w:val="040404"/>
                <w:spacing w:val="-8"/>
                <w:sz w:val="22"/>
                <w:szCs w:val="22"/>
              </w:rPr>
              <w:t xml:space="preserve"> </w:t>
            </w:r>
            <w:r>
              <w:rPr>
                <w:color w:val="040404"/>
                <w:sz w:val="22"/>
                <w:szCs w:val="22"/>
              </w:rPr>
              <w:t>moderator(s)</w:t>
            </w:r>
            <w:r>
              <w:rPr>
                <w:color w:val="040404"/>
                <w:spacing w:val="-3"/>
                <w:sz w:val="22"/>
                <w:szCs w:val="22"/>
              </w:rPr>
              <w:t xml:space="preserve"> </w:t>
            </w:r>
            <w:r>
              <w:rPr>
                <w:color w:val="040404"/>
                <w:sz w:val="22"/>
                <w:szCs w:val="22"/>
              </w:rPr>
              <w:t>directly</w:t>
            </w:r>
            <w:r>
              <w:rPr>
                <w:color w:val="040404"/>
                <w:spacing w:val="-2"/>
                <w:sz w:val="22"/>
                <w:szCs w:val="22"/>
              </w:rPr>
              <w:t xml:space="preserve"> </w:t>
            </w:r>
            <w:r>
              <w:rPr>
                <w:color w:val="040404"/>
                <w:sz w:val="22"/>
                <w:szCs w:val="22"/>
              </w:rPr>
              <w:t>refer</w:t>
            </w:r>
            <w:r>
              <w:rPr>
                <w:color w:val="040404"/>
                <w:spacing w:val="-4"/>
                <w:sz w:val="22"/>
                <w:szCs w:val="22"/>
              </w:rPr>
              <w:t xml:space="preserve"> </w:t>
            </w:r>
            <w:r>
              <w:rPr>
                <w:color w:val="040404"/>
                <w:sz w:val="22"/>
                <w:szCs w:val="22"/>
              </w:rPr>
              <w:t>to</w:t>
            </w:r>
            <w:r>
              <w:rPr>
                <w:color w:val="040404"/>
                <w:spacing w:val="-4"/>
                <w:sz w:val="22"/>
                <w:szCs w:val="22"/>
              </w:rPr>
              <w:t xml:space="preserve"> </w:t>
            </w:r>
            <w:r>
              <w:rPr>
                <w:color w:val="040404"/>
                <w:sz w:val="22"/>
                <w:szCs w:val="22"/>
              </w:rPr>
              <w:t>the</w:t>
            </w:r>
            <w:r>
              <w:rPr>
                <w:color w:val="040404"/>
                <w:spacing w:val="-3"/>
                <w:sz w:val="22"/>
                <w:szCs w:val="22"/>
              </w:rPr>
              <w:t xml:space="preserve"> </w:t>
            </w:r>
            <w:r>
              <w:rPr>
                <w:color w:val="040404"/>
                <w:sz w:val="22"/>
                <w:szCs w:val="22"/>
              </w:rPr>
              <w:t>LA’s</w:t>
            </w:r>
            <w:r>
              <w:rPr>
                <w:color w:val="040404"/>
                <w:spacing w:val="-1"/>
                <w:sz w:val="22"/>
                <w:szCs w:val="22"/>
              </w:rPr>
              <w:t xml:space="preserve"> </w:t>
            </w:r>
            <w:r>
              <w:rPr>
                <w:color w:val="040404"/>
                <w:sz w:val="22"/>
                <w:szCs w:val="22"/>
              </w:rPr>
              <w:t>appeals</w:t>
            </w:r>
            <w:r>
              <w:rPr>
                <w:color w:val="040404"/>
                <w:spacing w:val="-5"/>
                <w:sz w:val="22"/>
                <w:szCs w:val="22"/>
              </w:rPr>
              <w:t xml:space="preserve"> </w:t>
            </w:r>
            <w:r>
              <w:rPr>
                <w:color w:val="040404"/>
                <w:sz w:val="22"/>
                <w:szCs w:val="22"/>
              </w:rPr>
              <w:t>process</w:t>
            </w:r>
            <w:r>
              <w:rPr>
                <w:color w:val="040404"/>
                <w:spacing w:val="-2"/>
                <w:sz w:val="22"/>
                <w:szCs w:val="22"/>
              </w:rPr>
              <w:t xml:space="preserve"> </w:t>
            </w:r>
            <w:r>
              <w:rPr>
                <w:color w:val="040404"/>
                <w:sz w:val="22"/>
                <w:szCs w:val="22"/>
              </w:rPr>
              <w:t>if</w:t>
            </w:r>
            <w:r>
              <w:rPr>
                <w:color w:val="040404"/>
                <w:spacing w:val="-3"/>
                <w:sz w:val="22"/>
                <w:szCs w:val="22"/>
              </w:rPr>
              <w:t xml:space="preserve"> </w:t>
            </w:r>
            <w:r>
              <w:rPr>
                <w:color w:val="040404"/>
                <w:sz w:val="22"/>
                <w:szCs w:val="22"/>
              </w:rPr>
              <w:t>any judgements have been</w:t>
            </w:r>
            <w:r>
              <w:rPr>
                <w:color w:val="040404"/>
                <w:spacing w:val="-6"/>
                <w:sz w:val="22"/>
                <w:szCs w:val="22"/>
              </w:rPr>
              <w:t xml:space="preserve"> </w:t>
            </w:r>
            <w:r>
              <w:rPr>
                <w:color w:val="040404"/>
                <w:sz w:val="22"/>
                <w:szCs w:val="22"/>
              </w:rPr>
              <w:t>amended</w:t>
            </w:r>
          </w:p>
          <w:p w:rsidR="006F0E00" w:rsidRDefault="006F0E00">
            <w:pPr>
              <w:pStyle w:val="TableParagraph"/>
              <w:numPr>
                <w:ilvl w:val="0"/>
                <w:numId w:val="13"/>
              </w:numPr>
              <w:tabs>
                <w:tab w:val="left" w:pos="829"/>
              </w:tabs>
              <w:kinsoku w:val="0"/>
              <w:overflowPunct w:val="0"/>
              <w:spacing w:before="181" w:line="223" w:lineRule="auto"/>
              <w:ind w:right="452"/>
              <w:rPr>
                <w:color w:val="040404"/>
                <w:sz w:val="22"/>
                <w:szCs w:val="22"/>
              </w:rPr>
            </w:pPr>
            <w:r>
              <w:rPr>
                <w:color w:val="040404"/>
                <w:sz w:val="22"/>
                <w:szCs w:val="22"/>
              </w:rPr>
              <w:t>report the school to STA’s maladministration team via the NCA helpline on 0300 303 3013, if they are unable to validate judgements due to a systematic lack of</w:t>
            </w:r>
            <w:r>
              <w:rPr>
                <w:color w:val="040404"/>
                <w:spacing w:val="-17"/>
                <w:sz w:val="22"/>
                <w:szCs w:val="22"/>
              </w:rPr>
              <w:t xml:space="preserve"> </w:t>
            </w:r>
            <w:r>
              <w:rPr>
                <w:color w:val="040404"/>
                <w:sz w:val="22"/>
                <w:szCs w:val="22"/>
              </w:rPr>
              <w:t>evidence</w:t>
            </w:r>
          </w:p>
          <w:p w:rsidR="006F0E00" w:rsidRDefault="006F0E00">
            <w:pPr>
              <w:pStyle w:val="TableParagraph"/>
              <w:kinsoku w:val="0"/>
              <w:overflowPunct w:val="0"/>
              <w:spacing w:before="3"/>
              <w:rPr>
                <w:sz w:val="19"/>
                <w:szCs w:val="19"/>
              </w:rPr>
            </w:pPr>
          </w:p>
          <w:p w:rsidR="006F0E00" w:rsidRDefault="006F0E00">
            <w:pPr>
              <w:pStyle w:val="TableParagraph"/>
              <w:numPr>
                <w:ilvl w:val="0"/>
                <w:numId w:val="13"/>
              </w:numPr>
              <w:tabs>
                <w:tab w:val="left" w:pos="829"/>
              </w:tabs>
              <w:kinsoku w:val="0"/>
              <w:overflowPunct w:val="0"/>
              <w:spacing w:line="223" w:lineRule="auto"/>
              <w:ind w:right="878"/>
              <w:rPr>
                <w:color w:val="040404"/>
                <w:sz w:val="22"/>
                <w:szCs w:val="22"/>
              </w:rPr>
            </w:pPr>
            <w:r>
              <w:rPr>
                <w:b/>
                <w:bCs/>
                <w:color w:val="040404"/>
                <w:position w:val="-1"/>
                <w:sz w:val="22"/>
                <w:szCs w:val="22"/>
              </w:rPr>
              <w:t xml:space="preserve">not </w:t>
            </w:r>
            <w:r>
              <w:rPr>
                <w:color w:val="040404"/>
                <w:sz w:val="22"/>
                <w:szCs w:val="22"/>
              </w:rPr>
              <w:t xml:space="preserve">dictate what schools’ evidence should look like or how it is presented for an external moderation visit; </w:t>
            </w:r>
            <w:proofErr w:type="gramStart"/>
            <w:r>
              <w:rPr>
                <w:color w:val="040404"/>
                <w:sz w:val="22"/>
                <w:szCs w:val="22"/>
              </w:rPr>
              <w:t>in particular, LAs</w:t>
            </w:r>
            <w:proofErr w:type="gramEnd"/>
            <w:r>
              <w:rPr>
                <w:color w:val="040404"/>
                <w:sz w:val="22"/>
                <w:szCs w:val="22"/>
              </w:rPr>
              <w:t xml:space="preserve"> should not expect portfolios or checklists of</w:t>
            </w:r>
            <w:r>
              <w:rPr>
                <w:color w:val="040404"/>
                <w:spacing w:val="-25"/>
                <w:sz w:val="22"/>
                <w:szCs w:val="22"/>
              </w:rPr>
              <w:t xml:space="preserve"> </w:t>
            </w:r>
            <w:r>
              <w:rPr>
                <w:color w:val="040404"/>
                <w:sz w:val="22"/>
                <w:szCs w:val="22"/>
              </w:rPr>
              <w:t>evidence.</w:t>
            </w:r>
          </w:p>
        </w:tc>
      </w:tr>
    </w:tbl>
    <w:p w:rsidR="006F0E00" w:rsidRDefault="006F0E00">
      <w:pPr>
        <w:pStyle w:val="BodyText"/>
        <w:kinsoku w:val="0"/>
        <w:overflowPunct w:val="0"/>
        <w:spacing w:before="1"/>
      </w:pPr>
    </w:p>
    <w:p w:rsidR="006F0E00" w:rsidRDefault="006F0E00">
      <w:pPr>
        <w:pStyle w:val="BodyText"/>
        <w:kinsoku w:val="0"/>
        <w:overflowPunct w:val="0"/>
        <w:ind w:left="285"/>
        <w:rPr>
          <w:color w:val="211E1F"/>
        </w:rPr>
      </w:pPr>
      <w:r>
        <w:rPr>
          <w:color w:val="211E1F"/>
        </w:rPr>
        <w:t>LA should refer to the KS1 exemplification materials if guidance is required when reviewing evidence.</w:t>
      </w:r>
    </w:p>
    <w:p w:rsidR="006F0E00" w:rsidRDefault="00FB6577">
      <w:pPr>
        <w:pStyle w:val="BodyText"/>
        <w:kinsoku w:val="0"/>
        <w:overflowPunct w:val="0"/>
        <w:spacing w:before="3"/>
        <w:rPr>
          <w:sz w:val="19"/>
          <w:szCs w:val="19"/>
        </w:rPr>
      </w:pPr>
      <w:r>
        <w:rPr>
          <w:noProof/>
        </w:rPr>
        <mc:AlternateContent>
          <mc:Choice Requires="wps">
            <w:drawing>
              <wp:anchor distT="0" distB="0" distL="0" distR="0" simplePos="0" relativeHeight="251655168" behindDoc="0" locked="0" layoutInCell="0" allowOverlap="1">
                <wp:simplePos x="0" y="0"/>
                <wp:positionH relativeFrom="page">
                  <wp:posOffset>452755</wp:posOffset>
                </wp:positionH>
                <wp:positionV relativeFrom="paragraph">
                  <wp:posOffset>168910</wp:posOffset>
                </wp:positionV>
                <wp:extent cx="6529070" cy="1480185"/>
                <wp:effectExtent l="0" t="0" r="0" b="0"/>
                <wp:wrapTopAndBottom/>
                <wp:docPr id="5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9070" cy="148018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11D82" w:rsidRDefault="00811D82">
                            <w:pPr>
                              <w:pStyle w:val="BodyText"/>
                              <w:kinsoku w:val="0"/>
                              <w:overflowPunct w:val="0"/>
                              <w:spacing w:line="251" w:lineRule="exact"/>
                              <w:ind w:left="100"/>
                              <w:rPr>
                                <w:color w:val="211E1F"/>
                              </w:rPr>
                            </w:pPr>
                            <w:r>
                              <w:rPr>
                                <w:color w:val="211E1F"/>
                              </w:rPr>
                              <w:t>Schools must:</w:t>
                            </w:r>
                          </w:p>
                          <w:p w:rsidR="00811D82" w:rsidRDefault="00811D82">
                            <w:pPr>
                              <w:pStyle w:val="BodyText"/>
                              <w:kinsoku w:val="0"/>
                              <w:overflowPunct w:val="0"/>
                              <w:spacing w:before="4"/>
                              <w:ind w:left="103"/>
                              <w:rPr>
                                <w:color w:val="040404"/>
                              </w:rPr>
                            </w:pPr>
                            <w:r>
                              <w:rPr>
                                <w:color w:val="040404"/>
                              </w:rPr>
                              <w:t>ensure that the LA external moderator(s) have a quiet area to conduct the external moderation visit</w:t>
                            </w:r>
                          </w:p>
                          <w:p w:rsidR="00811D82" w:rsidRDefault="00811D82">
                            <w:pPr>
                              <w:pStyle w:val="BodyText"/>
                              <w:kinsoku w:val="0"/>
                              <w:overflowPunct w:val="0"/>
                              <w:spacing w:before="71" w:line="244" w:lineRule="auto"/>
                              <w:ind w:left="103" w:right="465"/>
                              <w:rPr>
                                <w:color w:val="040404"/>
                              </w:rPr>
                            </w:pPr>
                            <w:r>
                              <w:rPr>
                                <w:color w:val="040404"/>
                              </w:rPr>
                              <w:t>meet requests from the LA external moderator(s) for samples of pupils’ day-to-day classwork or any other information reasonably required, including the pupils’ KS1 test papers</w:t>
                            </w:r>
                          </w:p>
                          <w:p w:rsidR="00811D82" w:rsidRDefault="00811D82">
                            <w:pPr>
                              <w:pStyle w:val="BodyText"/>
                              <w:kinsoku w:val="0"/>
                              <w:overflowPunct w:val="0"/>
                              <w:spacing w:before="65" w:line="244" w:lineRule="auto"/>
                              <w:ind w:left="103" w:right="610"/>
                              <w:rPr>
                                <w:color w:val="040404"/>
                              </w:rPr>
                            </w:pPr>
                            <w:r>
                              <w:rPr>
                                <w:color w:val="040404"/>
                              </w:rPr>
                              <w:t>ensure that evidence demonstrates each of the ‘pupil can’ statements within the standard at which pupils have been judged</w:t>
                            </w:r>
                          </w:p>
                          <w:p w:rsidR="00811D82" w:rsidRDefault="00811D82">
                            <w:pPr>
                              <w:pStyle w:val="BodyText"/>
                              <w:kinsoku w:val="0"/>
                              <w:overflowPunct w:val="0"/>
                              <w:spacing w:before="64" w:line="244" w:lineRule="auto"/>
                              <w:ind w:left="103" w:right="268"/>
                              <w:rPr>
                                <w:color w:val="040404"/>
                              </w:rPr>
                            </w:pPr>
                            <w:r>
                              <w:rPr>
                                <w:color w:val="040404"/>
                              </w:rPr>
                              <w:t>ensure that year 2 teachers are released for all, or part of, the visit for a professional discussion of the evidence presented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margin-left:35.65pt;margin-top:13.3pt;width:514.1pt;height:116.5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" o:allowincell="f" filled="f" strokeweight=".48pt">
                <v:textbox inset="0,0,0,0">
                  <w:txbxContent>
                    <w:p w:rsidR="00811D82" w:rsidRDefault="00811D82">
                      <w:pPr>
                        <w:pStyle w:val="BodyText"/>
                        <w:kinsoku w:val="0"/>
                        <w:overflowPunct w:val="0"/>
                        <w:spacing w:line="251" w:lineRule="exact"/>
                        <w:ind w:left="100"/>
                        <w:rPr>
                          <w:color w:val="211E1F"/>
                        </w:rPr>
                      </w:pPr>
                      <w:r>
                        <w:rPr>
                          <w:color w:val="211E1F"/>
                        </w:rPr>
                        <w:t>Schools must:</w:t>
                      </w:r>
                    </w:p>
                    <w:p w:rsidR="00811D82" w:rsidRDefault="00811D82">
                      <w:pPr>
                        <w:pStyle w:val="BodyText"/>
                        <w:kinsoku w:val="0"/>
                        <w:overflowPunct w:val="0"/>
                        <w:spacing w:before="4"/>
                        <w:ind w:left="103"/>
                        <w:rPr>
                          <w:color w:val="040404"/>
                        </w:rPr>
                      </w:pPr>
                      <w:r>
                        <w:rPr>
                          <w:color w:val="040404"/>
                        </w:rPr>
                        <w:t>ensure that the LA external moderator(s) have a quiet area to conduct the external moderation visit</w:t>
                      </w:r>
                    </w:p>
                    <w:p w:rsidR="00811D82" w:rsidRDefault="00811D82">
                      <w:pPr>
                        <w:pStyle w:val="BodyText"/>
                        <w:kinsoku w:val="0"/>
                        <w:overflowPunct w:val="0"/>
                        <w:spacing w:before="71" w:line="244" w:lineRule="auto"/>
                        <w:ind w:left="103" w:right="465"/>
                        <w:rPr>
                          <w:color w:val="040404"/>
                        </w:rPr>
                      </w:pPr>
                      <w:r>
                        <w:rPr>
                          <w:color w:val="040404"/>
                        </w:rPr>
                        <w:t>meet requests from the LA external moderator(s) for samples of pupils’ day-to-day classwork or any other information reasonably required, including the pupils’ KS1 test papers</w:t>
                      </w:r>
                    </w:p>
                    <w:p w:rsidR="00811D82" w:rsidRDefault="00811D82">
                      <w:pPr>
                        <w:pStyle w:val="BodyText"/>
                        <w:kinsoku w:val="0"/>
                        <w:overflowPunct w:val="0"/>
                        <w:spacing w:before="65" w:line="244" w:lineRule="auto"/>
                        <w:ind w:left="103" w:right="610"/>
                        <w:rPr>
                          <w:color w:val="040404"/>
                        </w:rPr>
                      </w:pPr>
                      <w:r>
                        <w:rPr>
                          <w:color w:val="040404"/>
                        </w:rPr>
                        <w:t>ensure that evidence demonstrates each of the ‘pupil can’ statements within the standard at which pupils have been judged</w:t>
                      </w:r>
                    </w:p>
                    <w:p w:rsidR="00811D82" w:rsidRDefault="00811D82">
                      <w:pPr>
                        <w:pStyle w:val="BodyText"/>
                        <w:kinsoku w:val="0"/>
                        <w:overflowPunct w:val="0"/>
                        <w:spacing w:before="64" w:line="244" w:lineRule="auto"/>
                        <w:ind w:left="103" w:right="268"/>
                        <w:rPr>
                          <w:color w:val="040404"/>
                        </w:rPr>
                      </w:pPr>
                      <w:r>
                        <w:rPr>
                          <w:color w:val="040404"/>
                        </w:rPr>
                        <w:t>ensure that year 2 teachers are released for all, or part of, the visit for a professional discussion of the evidence presented</w:t>
                      </w:r>
                    </w:p>
                  </w:txbxContent>
                </v:textbox>
                <w10:wrap type="topAndBottom" anchorx="page"/>
              </v:shape>
            </w:pict>
          </mc:Fallback>
        </mc:AlternateContent>
      </w:r>
    </w:p>
    <w:p w:rsidR="006F0E00" w:rsidRDefault="006F0E00">
      <w:pPr>
        <w:pStyle w:val="BodyText"/>
        <w:kinsoku w:val="0"/>
        <w:overflowPunct w:val="0"/>
        <w:spacing w:before="3"/>
        <w:rPr>
          <w:sz w:val="19"/>
          <w:szCs w:val="19"/>
        </w:rPr>
        <w:sectPr w:rsidR="006F0E00">
          <w:headerReference w:type="default" r:id="rId29"/>
          <w:pgSz w:w="11910" w:h="16850"/>
          <w:pgMar w:top="420" w:right="380" w:bottom="280" w:left="420" w:header="0" w:footer="0" w:gutter="0"/>
          <w:cols w:space="720"/>
          <w:noEndnote/>
        </w:sectPr>
      </w:pPr>
    </w:p>
    <w:p w:rsidR="006F0E00" w:rsidRDefault="00FB6577">
      <w:pPr>
        <w:pStyle w:val="BodyText"/>
        <w:kinsoku w:val="0"/>
        <w:overflowPunct w:val="0"/>
        <w:ind w:left="287"/>
        <w:rPr>
          <w:sz w:val="20"/>
          <w:szCs w:val="20"/>
        </w:rPr>
      </w:pPr>
      <w:r>
        <w:rPr>
          <w:noProof/>
          <w:sz w:val="20"/>
          <w:szCs w:val="20"/>
        </w:rPr>
        <mc:AlternateContent>
          <mc:Choice Requires="wpg">
            <w:drawing>
              <wp:inline distT="0" distB="0" distL="0" distR="0">
                <wp:extent cx="6534785" cy="1326515"/>
                <wp:effectExtent l="10795" t="0" r="7620" b="6985"/>
                <wp:docPr id="5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785" cy="1326515"/>
                          <a:chOff x="0" y="0"/>
                          <a:chExt cx="10291" cy="2089"/>
                        </a:xfrm>
                      </wpg:grpSpPr>
                      <pic:pic xmlns:pic="http://schemas.openxmlformats.org/drawingml/2006/picture">
                        <pic:nvPicPr>
                          <pic:cNvPr id="55"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295" y="0"/>
                            <a:ext cx="178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Text Box 25"/>
                        <wps:cNvSpPr txBox="1">
                          <a:spLocks noChangeArrowheads="1"/>
                        </wps:cNvSpPr>
                        <wps:spPr bwMode="auto">
                          <a:xfrm>
                            <a:off x="5" y="718"/>
                            <a:ext cx="10282" cy="1366"/>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11D82" w:rsidRDefault="00811D82">
                              <w:pPr>
                                <w:pStyle w:val="BodyText"/>
                                <w:kinsoku w:val="0"/>
                                <w:overflowPunct w:val="0"/>
                                <w:spacing w:before="132" w:line="242" w:lineRule="auto"/>
                                <w:ind w:left="103" w:right="232"/>
                                <w:rPr>
                                  <w:color w:val="040404"/>
                                </w:rPr>
                              </w:pPr>
                              <w:r>
                                <w:rPr>
                                  <w:color w:val="040404"/>
                                </w:rPr>
                                <w:t>encourage teachers to draw upon examples of pupils’ work from across the curriculum to support their judgements, although work in the subject being assessed alone may produce the depth of evidence required</w:t>
                              </w:r>
                            </w:p>
                            <w:p w:rsidR="00811D82" w:rsidRDefault="00811D82">
                              <w:pPr>
                                <w:pStyle w:val="BodyText"/>
                                <w:kinsoku w:val="0"/>
                                <w:overflowPunct w:val="0"/>
                                <w:spacing w:before="201"/>
                                <w:ind w:left="103"/>
                                <w:rPr>
                                  <w:color w:val="040404"/>
                                </w:rPr>
                              </w:pPr>
                              <w:r>
                                <w:rPr>
                                  <w:color w:val="040404"/>
                                </w:rPr>
                                <w:t>identify independent work, and clarify the degree of support a pupil has received</w:t>
                              </w:r>
                            </w:p>
                          </w:txbxContent>
                        </wps:txbx>
                        <wps:bodyPr rot="0" vert="horz" wrap="square" lIns="0" tIns="0" rIns="0" bIns="0" anchor="t" anchorCtr="0" upright="1">
                          <a:noAutofit/>
                        </wps:bodyPr>
                      </wps:wsp>
                    </wpg:wgp>
                  </a:graphicData>
                </a:graphic>
              </wp:inline>
            </w:drawing>
          </mc:Choice>
          <mc:Fallback>
            <w:pict>
              <v:group id="Group 23" o:spid="_x0000_s1029" style="width:514.55pt;height:104.45pt;mso-position-horizontal-relative:char;mso-position-vertical-relative:line" coordsize="10291,20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&#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0" type="#_x0000_t75" style="position:absolute;left:8295;width:1780;height: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">
                  <v:imagedata r:id="rId30" o:title=""/>
                </v:shape>
                <v:shape id="Text Box 25" o:spid="_x0000_s1031" type="#_x0000_t202" style="position:absolute;left:5;top:718;width:10282;height: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" filled="f" strokeweight=".48pt">
                  <v:textbox inset="0,0,0,0">
                    <w:txbxContent>
                      <w:p w:rsidR="00811D82" w:rsidRDefault="00811D82">
                        <w:pPr>
                          <w:pStyle w:val="BodyText"/>
                          <w:kinsoku w:val="0"/>
                          <w:overflowPunct w:val="0"/>
                          <w:spacing w:before="132" w:line="242" w:lineRule="auto"/>
                          <w:ind w:left="103" w:right="232"/>
                          <w:rPr>
                            <w:color w:val="040404"/>
                          </w:rPr>
                        </w:pPr>
                        <w:r>
                          <w:rPr>
                            <w:color w:val="040404"/>
                          </w:rPr>
                          <w:t>encourage teachers to draw upon examples of pupils’ work from across the curriculum to support their judgements, although work in the subject being assessed alone may produce the depth of evidence required</w:t>
                        </w:r>
                      </w:p>
                      <w:p w:rsidR="00811D82" w:rsidRDefault="00811D82">
                        <w:pPr>
                          <w:pStyle w:val="BodyText"/>
                          <w:kinsoku w:val="0"/>
                          <w:overflowPunct w:val="0"/>
                          <w:spacing w:before="201"/>
                          <w:ind w:left="103"/>
                          <w:rPr>
                            <w:color w:val="040404"/>
                          </w:rPr>
                        </w:pPr>
                        <w:r>
                          <w:rPr>
                            <w:color w:val="040404"/>
                          </w:rPr>
                          <w:t>identify independent work, and clarify the degree of support a pupil has received</w:t>
                        </w:r>
                      </w:p>
                    </w:txbxContent>
                  </v:textbox>
                </v:shape>
                <w10:anchorlock/>
              </v:group>
            </w:pict>
          </mc:Fallback>
        </mc:AlternateContent>
      </w:r>
    </w:p>
    <w:p w:rsidR="006F0E00" w:rsidRDefault="006F0E00">
      <w:pPr>
        <w:pStyle w:val="BodyText"/>
        <w:kinsoku w:val="0"/>
        <w:overflowPunct w:val="0"/>
        <w:spacing w:before="2"/>
        <w:rPr>
          <w:sz w:val="23"/>
          <w:szCs w:val="23"/>
        </w:rPr>
      </w:pPr>
    </w:p>
    <w:tbl>
      <w:tblPr>
        <w:tblW w:w="0" w:type="auto"/>
        <w:tblInd w:w="298" w:type="dxa"/>
        <w:tblLayout w:type="fixed"/>
        <w:tblCellMar>
          <w:left w:w="0" w:type="dxa"/>
          <w:right w:w="0" w:type="dxa"/>
        </w:tblCellMar>
        <w:tblLook w:val="0000" w:firstRow="0" w:lastRow="0" w:firstColumn="0" w:lastColumn="0" w:noHBand="0" w:noVBand="0"/>
      </w:tblPr>
      <w:tblGrid>
        <w:gridCol w:w="10281"/>
      </w:tblGrid>
      <w:tr w:rsidR="006F0E00">
        <w:trPr>
          <w:trHeight w:val="278"/>
        </w:trPr>
        <w:tc>
          <w:tcPr>
            <w:tcW w:w="10281"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spacing w:before="5" w:line="253" w:lineRule="exact"/>
              <w:ind w:left="105"/>
              <w:rPr>
                <w:b/>
                <w:bCs/>
                <w:color w:val="211E1F"/>
              </w:rPr>
            </w:pPr>
            <w:r>
              <w:rPr>
                <w:b/>
                <w:bCs/>
                <w:color w:val="211E1F"/>
              </w:rPr>
              <w:t>The professional discussion</w:t>
            </w:r>
          </w:p>
        </w:tc>
      </w:tr>
      <w:tr w:rsidR="006F0E00">
        <w:trPr>
          <w:trHeight w:val="3317"/>
        </w:trPr>
        <w:tc>
          <w:tcPr>
            <w:tcW w:w="10281"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spacing w:before="91" w:line="242" w:lineRule="auto"/>
              <w:ind w:left="107" w:right="351" w:hanging="3"/>
              <w:rPr>
                <w:color w:val="040404"/>
                <w:sz w:val="22"/>
                <w:szCs w:val="22"/>
              </w:rPr>
            </w:pPr>
            <w:r>
              <w:rPr>
                <w:color w:val="040404"/>
                <w:sz w:val="22"/>
                <w:szCs w:val="22"/>
              </w:rPr>
              <w:t>The professional discussion between the year 2 teachers and LA external moderator is essential and should be central to the process. This allows the teacher to talk through their judgements, using evidence to support their decision and to articulate their understanding of the standards.</w:t>
            </w:r>
          </w:p>
          <w:p w:rsidR="006F0E00" w:rsidRDefault="006F0E00">
            <w:pPr>
              <w:pStyle w:val="TableParagraph"/>
              <w:kinsoku w:val="0"/>
              <w:overflowPunct w:val="0"/>
              <w:spacing w:before="200" w:line="244" w:lineRule="auto"/>
              <w:ind w:left="107" w:right="117" w:hanging="3"/>
              <w:rPr>
                <w:color w:val="040404"/>
                <w:sz w:val="22"/>
                <w:szCs w:val="22"/>
              </w:rPr>
            </w:pPr>
            <w:r>
              <w:rPr>
                <w:color w:val="040404"/>
                <w:sz w:val="22"/>
                <w:szCs w:val="22"/>
              </w:rPr>
              <w:t>It should provide a shared understanding of how judgements have been reached and the opportunity to discuss any gaps in evidence against the TA frameworks.</w:t>
            </w:r>
          </w:p>
          <w:p w:rsidR="006F0E00" w:rsidRDefault="006F0E00">
            <w:pPr>
              <w:pStyle w:val="TableParagraph"/>
              <w:kinsoku w:val="0"/>
              <w:overflowPunct w:val="0"/>
              <w:spacing w:before="198"/>
              <w:ind w:left="105"/>
              <w:rPr>
                <w:sz w:val="22"/>
                <w:szCs w:val="22"/>
              </w:rPr>
            </w:pPr>
            <w:r>
              <w:rPr>
                <w:sz w:val="22"/>
                <w:szCs w:val="22"/>
              </w:rPr>
              <w:t>Evidence will consist of:</w:t>
            </w:r>
          </w:p>
          <w:p w:rsidR="006F0E00" w:rsidRDefault="006F0E00">
            <w:pPr>
              <w:pStyle w:val="TableParagraph"/>
              <w:numPr>
                <w:ilvl w:val="0"/>
                <w:numId w:val="12"/>
              </w:numPr>
              <w:tabs>
                <w:tab w:val="left" w:pos="235"/>
              </w:tabs>
              <w:kinsoku w:val="0"/>
              <w:overflowPunct w:val="0"/>
              <w:spacing w:before="202"/>
              <w:rPr>
                <w:position w:val="1"/>
                <w:sz w:val="22"/>
                <w:szCs w:val="22"/>
              </w:rPr>
            </w:pPr>
            <w:r>
              <w:rPr>
                <w:position w:val="1"/>
                <w:sz w:val="22"/>
                <w:szCs w:val="22"/>
              </w:rPr>
              <w:t>examples of pupils’</w:t>
            </w:r>
            <w:r>
              <w:rPr>
                <w:spacing w:val="1"/>
                <w:position w:val="1"/>
                <w:sz w:val="22"/>
                <w:szCs w:val="22"/>
              </w:rPr>
              <w:t xml:space="preserve"> </w:t>
            </w:r>
            <w:r>
              <w:rPr>
                <w:position w:val="1"/>
                <w:sz w:val="22"/>
                <w:szCs w:val="22"/>
              </w:rPr>
              <w:t>work</w:t>
            </w:r>
          </w:p>
          <w:p w:rsidR="006F0E00" w:rsidRDefault="006F0E00">
            <w:pPr>
              <w:pStyle w:val="TableParagraph"/>
              <w:numPr>
                <w:ilvl w:val="0"/>
                <w:numId w:val="12"/>
              </w:numPr>
              <w:tabs>
                <w:tab w:val="left" w:pos="235"/>
              </w:tabs>
              <w:kinsoku w:val="0"/>
              <w:overflowPunct w:val="0"/>
              <w:spacing w:before="3"/>
              <w:rPr>
                <w:position w:val="1"/>
                <w:sz w:val="22"/>
                <w:szCs w:val="22"/>
              </w:rPr>
            </w:pPr>
            <w:r>
              <w:rPr>
                <w:position w:val="1"/>
                <w:sz w:val="22"/>
                <w:szCs w:val="22"/>
              </w:rPr>
              <w:t>KS1</w:t>
            </w:r>
            <w:r>
              <w:rPr>
                <w:spacing w:val="-2"/>
                <w:position w:val="1"/>
                <w:sz w:val="22"/>
                <w:szCs w:val="22"/>
              </w:rPr>
              <w:t xml:space="preserve"> </w:t>
            </w:r>
            <w:r>
              <w:rPr>
                <w:position w:val="1"/>
                <w:sz w:val="22"/>
                <w:szCs w:val="22"/>
              </w:rPr>
              <w:t>tests</w:t>
            </w:r>
          </w:p>
          <w:p w:rsidR="006F0E00" w:rsidRDefault="006F0E00">
            <w:pPr>
              <w:pStyle w:val="TableParagraph"/>
              <w:numPr>
                <w:ilvl w:val="0"/>
                <w:numId w:val="12"/>
              </w:numPr>
              <w:tabs>
                <w:tab w:val="left" w:pos="235"/>
              </w:tabs>
              <w:kinsoku w:val="0"/>
              <w:overflowPunct w:val="0"/>
              <w:spacing w:before="3"/>
              <w:rPr>
                <w:position w:val="1"/>
                <w:sz w:val="22"/>
                <w:szCs w:val="22"/>
              </w:rPr>
            </w:pPr>
            <w:r>
              <w:rPr>
                <w:position w:val="1"/>
                <w:sz w:val="22"/>
                <w:szCs w:val="22"/>
              </w:rPr>
              <w:t>teachers’ knowledge of their</w:t>
            </w:r>
            <w:r>
              <w:rPr>
                <w:spacing w:val="-6"/>
                <w:position w:val="1"/>
                <w:sz w:val="22"/>
                <w:szCs w:val="22"/>
              </w:rPr>
              <w:t xml:space="preserve"> </w:t>
            </w:r>
            <w:r>
              <w:rPr>
                <w:position w:val="1"/>
                <w:sz w:val="22"/>
                <w:szCs w:val="22"/>
              </w:rPr>
              <w:t>pupils</w:t>
            </w:r>
          </w:p>
        </w:tc>
      </w:tr>
    </w:tbl>
    <w:p w:rsidR="006F0E00" w:rsidRDefault="006F0E00">
      <w:pPr>
        <w:pStyle w:val="BodyText"/>
        <w:kinsoku w:val="0"/>
        <w:overflowPunct w:val="0"/>
        <w:rPr>
          <w:sz w:val="20"/>
          <w:szCs w:val="20"/>
        </w:rPr>
      </w:pPr>
    </w:p>
    <w:p w:rsidR="006F0E00" w:rsidRDefault="006F0E00">
      <w:pPr>
        <w:pStyle w:val="BodyText"/>
        <w:kinsoku w:val="0"/>
        <w:overflowPunct w:val="0"/>
        <w:spacing w:before="4" w:after="1"/>
        <w:rPr>
          <w:sz w:val="28"/>
          <w:szCs w:val="28"/>
        </w:rPr>
      </w:pPr>
    </w:p>
    <w:tbl>
      <w:tblPr>
        <w:tblW w:w="0" w:type="auto"/>
        <w:tblInd w:w="298" w:type="dxa"/>
        <w:tblLayout w:type="fixed"/>
        <w:tblCellMar>
          <w:left w:w="0" w:type="dxa"/>
          <w:right w:w="0" w:type="dxa"/>
        </w:tblCellMar>
        <w:tblLook w:val="0000" w:firstRow="0" w:lastRow="0" w:firstColumn="0" w:lastColumn="0" w:noHBand="0" w:noVBand="0"/>
      </w:tblPr>
      <w:tblGrid>
        <w:gridCol w:w="10281"/>
      </w:tblGrid>
      <w:tr w:rsidR="006F0E00">
        <w:trPr>
          <w:trHeight w:val="278"/>
        </w:trPr>
        <w:tc>
          <w:tcPr>
            <w:tcW w:w="10281"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spacing w:before="5" w:line="253" w:lineRule="exact"/>
              <w:ind w:left="105"/>
              <w:rPr>
                <w:b/>
                <w:bCs/>
                <w:color w:val="211E1F"/>
              </w:rPr>
            </w:pPr>
            <w:r>
              <w:rPr>
                <w:b/>
                <w:bCs/>
                <w:color w:val="211E1F"/>
              </w:rPr>
              <w:t>English writing</w:t>
            </w:r>
          </w:p>
        </w:tc>
      </w:tr>
      <w:tr w:rsidR="006F0E00">
        <w:trPr>
          <w:trHeight w:val="1545"/>
        </w:trPr>
        <w:tc>
          <w:tcPr>
            <w:tcW w:w="10281"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spacing w:before="62"/>
              <w:ind w:left="107" w:right="82" w:hanging="3"/>
              <w:rPr>
                <w:sz w:val="22"/>
                <w:szCs w:val="22"/>
              </w:rPr>
            </w:pPr>
            <w:r>
              <w:rPr>
                <w:position w:val="1"/>
                <w:sz w:val="22"/>
                <w:szCs w:val="22"/>
              </w:rPr>
              <w:t xml:space="preserve">When a teacher deems that a pupil meets a standard in English writing despite a </w:t>
            </w:r>
            <w:proofErr w:type="gramStart"/>
            <w:r>
              <w:rPr>
                <w:b/>
                <w:bCs/>
                <w:sz w:val="22"/>
                <w:szCs w:val="22"/>
              </w:rPr>
              <w:t>particular weakness</w:t>
            </w:r>
            <w:proofErr w:type="gramEnd"/>
            <w:r>
              <w:rPr>
                <w:position w:val="1"/>
                <w:sz w:val="22"/>
                <w:szCs w:val="22"/>
              </w:rPr>
              <w:t xml:space="preserve">, the moderator(s) should scrutinise whether there was </w:t>
            </w:r>
            <w:r>
              <w:rPr>
                <w:b/>
                <w:bCs/>
                <w:sz w:val="22"/>
                <w:szCs w:val="22"/>
              </w:rPr>
              <w:t xml:space="preserve">good reason </w:t>
            </w:r>
            <w:r>
              <w:rPr>
                <w:position w:val="1"/>
                <w:sz w:val="22"/>
                <w:szCs w:val="22"/>
              </w:rPr>
              <w:t xml:space="preserve">to reach this judgement. That </w:t>
            </w:r>
            <w:r>
              <w:rPr>
                <w:sz w:val="22"/>
                <w:szCs w:val="22"/>
              </w:rPr>
              <w:t xml:space="preserve">simply means that, through a professional discussion, </w:t>
            </w:r>
            <w:proofErr w:type="gramStart"/>
            <w:r>
              <w:rPr>
                <w:sz w:val="22"/>
                <w:szCs w:val="22"/>
              </w:rPr>
              <w:t>it is clear that the</w:t>
            </w:r>
            <w:proofErr w:type="gramEnd"/>
            <w:r>
              <w:rPr>
                <w:sz w:val="22"/>
                <w:szCs w:val="22"/>
              </w:rPr>
              <w:t xml:space="preserve"> pupil’s weakness is an exception to their overall attainment, and that the standard at which they are being judged has been convincingly met.</w:t>
            </w:r>
          </w:p>
        </w:tc>
      </w:tr>
    </w:tbl>
    <w:p w:rsidR="006F0E00" w:rsidRDefault="006F0E00">
      <w:pPr>
        <w:pStyle w:val="BodyText"/>
        <w:kinsoku w:val="0"/>
        <w:overflowPunct w:val="0"/>
        <w:rPr>
          <w:sz w:val="20"/>
          <w:szCs w:val="20"/>
        </w:rPr>
      </w:pPr>
    </w:p>
    <w:p w:rsidR="006F0E00" w:rsidRDefault="006F0E00">
      <w:pPr>
        <w:pStyle w:val="BodyText"/>
        <w:kinsoku w:val="0"/>
        <w:overflowPunct w:val="0"/>
        <w:spacing w:before="4" w:after="1"/>
        <w:rPr>
          <w:sz w:val="28"/>
          <w:szCs w:val="28"/>
        </w:rPr>
      </w:pPr>
    </w:p>
    <w:tbl>
      <w:tblPr>
        <w:tblW w:w="0" w:type="auto"/>
        <w:tblInd w:w="298" w:type="dxa"/>
        <w:tblLayout w:type="fixed"/>
        <w:tblCellMar>
          <w:left w:w="0" w:type="dxa"/>
          <w:right w:w="0" w:type="dxa"/>
        </w:tblCellMar>
        <w:tblLook w:val="0000" w:firstRow="0" w:lastRow="0" w:firstColumn="0" w:lastColumn="0" w:noHBand="0" w:noVBand="0"/>
      </w:tblPr>
      <w:tblGrid>
        <w:gridCol w:w="10281"/>
      </w:tblGrid>
      <w:tr w:rsidR="006F0E00">
        <w:trPr>
          <w:trHeight w:val="277"/>
        </w:trPr>
        <w:tc>
          <w:tcPr>
            <w:tcW w:w="10281"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spacing w:before="5" w:line="253" w:lineRule="exact"/>
              <w:ind w:left="105"/>
              <w:rPr>
                <w:b/>
                <w:bCs/>
                <w:color w:val="211E1F"/>
              </w:rPr>
            </w:pPr>
            <w:r>
              <w:rPr>
                <w:b/>
                <w:bCs/>
                <w:color w:val="211E1F"/>
              </w:rPr>
              <w:t>Re-moderation</w:t>
            </w:r>
          </w:p>
        </w:tc>
      </w:tr>
      <w:tr w:rsidR="006F0E00">
        <w:trPr>
          <w:trHeight w:val="4095"/>
        </w:trPr>
        <w:tc>
          <w:tcPr>
            <w:tcW w:w="10281"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spacing w:line="242" w:lineRule="auto"/>
              <w:ind w:left="107" w:right="107" w:hanging="3"/>
              <w:rPr>
                <w:color w:val="040404"/>
                <w:sz w:val="22"/>
                <w:szCs w:val="22"/>
              </w:rPr>
            </w:pPr>
            <w:r>
              <w:rPr>
                <w:color w:val="040404"/>
                <w:sz w:val="22"/>
                <w:szCs w:val="22"/>
              </w:rPr>
              <w:t xml:space="preserve">At the time of the external moderation visit, there may be pupils who have not yet demonstrated a small number of the ‘pupil can’ statements. If the school and the LA external moderators(s) agree that these pupils will be able to consistently demonstrate the relevant knowledge or skills after the external moderation visit, but before the deadline for </w:t>
            </w:r>
            <w:r w:rsidRPr="00E51417">
              <w:rPr>
                <w:b/>
                <w:color w:val="040404"/>
                <w:sz w:val="22"/>
                <w:szCs w:val="22"/>
              </w:rPr>
              <w:t xml:space="preserve">TA data submission of </w:t>
            </w:r>
            <w:r w:rsidR="00E51417" w:rsidRPr="00E51417">
              <w:rPr>
                <w:b/>
                <w:color w:val="040404"/>
                <w:sz w:val="22"/>
                <w:szCs w:val="22"/>
              </w:rPr>
              <w:t>Friday 27</w:t>
            </w:r>
            <w:r w:rsidR="00E51417" w:rsidRPr="00E51417">
              <w:rPr>
                <w:b/>
                <w:color w:val="040404"/>
                <w:sz w:val="22"/>
                <w:szCs w:val="22"/>
                <w:vertAlign w:val="superscript"/>
              </w:rPr>
              <w:t>th</w:t>
            </w:r>
            <w:r w:rsidR="00E51417" w:rsidRPr="00E51417">
              <w:rPr>
                <w:b/>
                <w:color w:val="040404"/>
                <w:sz w:val="22"/>
                <w:szCs w:val="22"/>
              </w:rPr>
              <w:t xml:space="preserve"> June 2023</w:t>
            </w:r>
            <w:r w:rsidR="00E51417">
              <w:rPr>
                <w:color w:val="040404"/>
                <w:sz w:val="22"/>
                <w:szCs w:val="22"/>
              </w:rPr>
              <w:t xml:space="preserve"> </w:t>
            </w:r>
            <w:r>
              <w:rPr>
                <w:color w:val="040404"/>
                <w:sz w:val="22"/>
                <w:szCs w:val="22"/>
              </w:rPr>
              <w:t xml:space="preserve">the LA can agree to accept additional evidence for the pupils </w:t>
            </w:r>
            <w:proofErr w:type="gramStart"/>
            <w:r>
              <w:rPr>
                <w:color w:val="040404"/>
                <w:sz w:val="22"/>
                <w:szCs w:val="22"/>
              </w:rPr>
              <w:t>in order to</w:t>
            </w:r>
            <w:proofErr w:type="gramEnd"/>
            <w:r>
              <w:rPr>
                <w:color w:val="040404"/>
                <w:sz w:val="22"/>
                <w:szCs w:val="22"/>
              </w:rPr>
              <w:t xml:space="preserve"> validate the proposed standard. The LA’s record of the visit should clearly set out the next steps for these pupils.</w:t>
            </w:r>
          </w:p>
          <w:p w:rsidR="006F0E00" w:rsidRDefault="006F0E00">
            <w:pPr>
              <w:pStyle w:val="TableParagraph"/>
              <w:kinsoku w:val="0"/>
              <w:overflowPunct w:val="0"/>
              <w:spacing w:before="159" w:line="242" w:lineRule="auto"/>
              <w:ind w:left="105" w:right="619"/>
              <w:rPr>
                <w:color w:val="040404"/>
                <w:sz w:val="22"/>
                <w:szCs w:val="22"/>
              </w:rPr>
            </w:pPr>
            <w:r>
              <w:rPr>
                <w:color w:val="040404"/>
                <w:sz w:val="22"/>
                <w:szCs w:val="22"/>
              </w:rPr>
              <w:t xml:space="preserve">If </w:t>
            </w:r>
            <w:proofErr w:type="gramStart"/>
            <w:r>
              <w:rPr>
                <w:color w:val="040404"/>
                <w:sz w:val="22"/>
                <w:szCs w:val="22"/>
              </w:rPr>
              <w:t>all of</w:t>
            </w:r>
            <w:proofErr w:type="gramEnd"/>
            <w:r>
              <w:rPr>
                <w:color w:val="040404"/>
                <w:sz w:val="22"/>
                <w:szCs w:val="22"/>
              </w:rPr>
              <w:t xml:space="preserve"> the schools’ TA judgements were accepted in full by LA external moderator(s), any pupils that the school and the LA external moderator(s) agree demonstrate the potential to meet the next standard (before the data submission deadline), can have evidence internally moderated by the school without the need for a LA review of evidence.</w:t>
            </w:r>
          </w:p>
          <w:p w:rsidR="006F0E00" w:rsidRDefault="006F0E00">
            <w:pPr>
              <w:pStyle w:val="TableParagraph"/>
              <w:kinsoku w:val="0"/>
              <w:overflowPunct w:val="0"/>
              <w:spacing w:before="9"/>
              <w:rPr>
                <w:sz w:val="23"/>
                <w:szCs w:val="23"/>
              </w:rPr>
            </w:pPr>
          </w:p>
          <w:p w:rsidR="006F0E00" w:rsidRDefault="006F0E00">
            <w:pPr>
              <w:pStyle w:val="TableParagraph"/>
              <w:kinsoku w:val="0"/>
              <w:overflowPunct w:val="0"/>
              <w:spacing w:before="1" w:line="244" w:lineRule="auto"/>
              <w:ind w:left="107" w:hanging="3"/>
              <w:rPr>
                <w:color w:val="040404"/>
                <w:sz w:val="22"/>
                <w:szCs w:val="22"/>
              </w:rPr>
            </w:pPr>
            <w:r>
              <w:rPr>
                <w:color w:val="040404"/>
                <w:sz w:val="22"/>
                <w:szCs w:val="22"/>
              </w:rPr>
              <w:t>If the schools’ TA judgements were not fully accepted by the LA external moderator(s), any pupils that the school and the LA external moderator(s) agree demonstrate the potential to meet the next standard (before the data submission deadline), must have evidence reviewed by the LA before final submission of the TA data.</w:t>
            </w:r>
          </w:p>
        </w:tc>
      </w:tr>
    </w:tbl>
    <w:p w:rsidR="006F0E00" w:rsidRDefault="006F0E00">
      <w:pPr>
        <w:rPr>
          <w:sz w:val="28"/>
          <w:szCs w:val="28"/>
        </w:rPr>
        <w:sectPr w:rsidR="006F0E00">
          <w:headerReference w:type="default" r:id="rId31"/>
          <w:pgSz w:w="11910" w:h="16850"/>
          <w:pgMar w:top="420" w:right="380" w:bottom="280" w:left="420" w:header="0" w:footer="0" w:gutter="0"/>
          <w:cols w:space="720"/>
          <w:noEndnote/>
        </w:sectPr>
      </w:pPr>
    </w:p>
    <w:tbl>
      <w:tblPr>
        <w:tblW w:w="0" w:type="auto"/>
        <w:tblInd w:w="298" w:type="dxa"/>
        <w:tblLayout w:type="fixed"/>
        <w:tblCellMar>
          <w:left w:w="0" w:type="dxa"/>
          <w:right w:w="0" w:type="dxa"/>
        </w:tblCellMar>
        <w:tblLook w:val="0000" w:firstRow="0" w:lastRow="0" w:firstColumn="0" w:lastColumn="0" w:noHBand="0" w:noVBand="0"/>
      </w:tblPr>
      <w:tblGrid>
        <w:gridCol w:w="10581"/>
      </w:tblGrid>
      <w:tr w:rsidR="006F0E00">
        <w:trPr>
          <w:trHeight w:val="280"/>
        </w:trPr>
        <w:tc>
          <w:tcPr>
            <w:tcW w:w="10581"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spacing w:before="2" w:line="258" w:lineRule="exact"/>
              <w:ind w:left="105"/>
              <w:rPr>
                <w:b/>
                <w:bCs/>
                <w:color w:val="211E1F"/>
              </w:rPr>
            </w:pPr>
            <w:r>
              <w:rPr>
                <w:b/>
                <w:bCs/>
                <w:color w:val="211E1F"/>
              </w:rPr>
              <w:t>End of an external moderation visit</w:t>
            </w:r>
          </w:p>
        </w:tc>
      </w:tr>
      <w:tr w:rsidR="006F0E00">
        <w:trPr>
          <w:trHeight w:val="5746"/>
        </w:trPr>
        <w:tc>
          <w:tcPr>
            <w:tcW w:w="10581"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spacing w:line="246" w:lineRule="exact"/>
              <w:ind w:left="105"/>
              <w:rPr>
                <w:color w:val="040404"/>
                <w:sz w:val="22"/>
                <w:szCs w:val="22"/>
              </w:rPr>
            </w:pPr>
            <w:r>
              <w:rPr>
                <w:color w:val="040404"/>
                <w:sz w:val="22"/>
                <w:szCs w:val="22"/>
              </w:rPr>
              <w:t>LA external moderator(s) must:</w:t>
            </w:r>
          </w:p>
          <w:p w:rsidR="006F0E00" w:rsidRDefault="006F0E00">
            <w:pPr>
              <w:pStyle w:val="TableParagraph"/>
              <w:numPr>
                <w:ilvl w:val="0"/>
                <w:numId w:val="11"/>
              </w:numPr>
              <w:tabs>
                <w:tab w:val="left" w:pos="793"/>
              </w:tabs>
              <w:kinsoku w:val="0"/>
              <w:overflowPunct w:val="0"/>
              <w:spacing w:before="4" w:line="265" w:lineRule="exact"/>
              <w:ind w:left="792" w:hanging="326"/>
              <w:rPr>
                <w:color w:val="040404"/>
                <w:sz w:val="22"/>
                <w:szCs w:val="22"/>
              </w:rPr>
            </w:pPr>
            <w:r>
              <w:rPr>
                <w:color w:val="040404"/>
                <w:sz w:val="22"/>
                <w:szCs w:val="22"/>
              </w:rPr>
              <w:t>provide formal feedback to the headteacher or a representative of the senior leadership</w:t>
            </w:r>
            <w:r>
              <w:rPr>
                <w:color w:val="040404"/>
                <w:spacing w:val="-20"/>
                <w:sz w:val="22"/>
                <w:szCs w:val="22"/>
              </w:rPr>
              <w:t xml:space="preserve"> </w:t>
            </w:r>
            <w:r>
              <w:rPr>
                <w:color w:val="040404"/>
                <w:sz w:val="22"/>
                <w:szCs w:val="22"/>
              </w:rPr>
              <w:t>team</w:t>
            </w:r>
          </w:p>
          <w:p w:rsidR="006F0E00" w:rsidRDefault="006F0E00">
            <w:pPr>
              <w:pStyle w:val="TableParagraph"/>
              <w:numPr>
                <w:ilvl w:val="0"/>
                <w:numId w:val="11"/>
              </w:numPr>
              <w:tabs>
                <w:tab w:val="left" w:pos="793"/>
              </w:tabs>
              <w:kinsoku w:val="0"/>
              <w:overflowPunct w:val="0"/>
              <w:spacing w:line="256" w:lineRule="exact"/>
              <w:ind w:left="792" w:hanging="326"/>
              <w:rPr>
                <w:color w:val="040404"/>
                <w:sz w:val="22"/>
                <w:szCs w:val="22"/>
              </w:rPr>
            </w:pPr>
            <w:r>
              <w:rPr>
                <w:color w:val="040404"/>
                <w:sz w:val="22"/>
                <w:szCs w:val="22"/>
              </w:rPr>
              <w:t>explain how the LA will carry out any agreed re-moderation of</w:t>
            </w:r>
            <w:r>
              <w:rPr>
                <w:color w:val="040404"/>
                <w:spacing w:val="-7"/>
                <w:sz w:val="22"/>
                <w:szCs w:val="22"/>
              </w:rPr>
              <w:t xml:space="preserve"> </w:t>
            </w:r>
            <w:r>
              <w:rPr>
                <w:color w:val="040404"/>
                <w:sz w:val="22"/>
                <w:szCs w:val="22"/>
              </w:rPr>
              <w:t>evidence</w:t>
            </w:r>
          </w:p>
          <w:p w:rsidR="006F0E00" w:rsidRDefault="006F0E00">
            <w:pPr>
              <w:pStyle w:val="TableParagraph"/>
              <w:numPr>
                <w:ilvl w:val="0"/>
                <w:numId w:val="11"/>
              </w:numPr>
              <w:tabs>
                <w:tab w:val="left" w:pos="793"/>
              </w:tabs>
              <w:kinsoku w:val="0"/>
              <w:overflowPunct w:val="0"/>
              <w:spacing w:line="266" w:lineRule="exact"/>
              <w:ind w:left="792" w:hanging="326"/>
              <w:rPr>
                <w:color w:val="040404"/>
                <w:sz w:val="22"/>
                <w:szCs w:val="22"/>
              </w:rPr>
            </w:pPr>
            <w:r>
              <w:rPr>
                <w:color w:val="040404"/>
                <w:sz w:val="22"/>
                <w:szCs w:val="22"/>
              </w:rPr>
              <w:t>ensure that the school is aware of the LA appeals</w:t>
            </w:r>
            <w:r>
              <w:rPr>
                <w:color w:val="040404"/>
                <w:spacing w:val="-17"/>
                <w:sz w:val="22"/>
                <w:szCs w:val="22"/>
              </w:rPr>
              <w:t xml:space="preserve"> </w:t>
            </w:r>
            <w:r>
              <w:rPr>
                <w:color w:val="040404"/>
                <w:sz w:val="22"/>
                <w:szCs w:val="22"/>
              </w:rPr>
              <w:t>process</w:t>
            </w:r>
          </w:p>
          <w:p w:rsidR="006F0E00" w:rsidRDefault="006F0E00">
            <w:pPr>
              <w:pStyle w:val="TableParagraph"/>
              <w:kinsoku w:val="0"/>
              <w:overflowPunct w:val="0"/>
              <w:spacing w:before="193"/>
              <w:ind w:left="105"/>
              <w:jc w:val="both"/>
              <w:rPr>
                <w:color w:val="040404"/>
                <w:sz w:val="22"/>
                <w:szCs w:val="22"/>
              </w:rPr>
            </w:pPr>
            <w:r>
              <w:rPr>
                <w:color w:val="040404"/>
                <w:sz w:val="22"/>
                <w:szCs w:val="22"/>
              </w:rPr>
              <w:t>They must provide the school with the LA’s completed record of the visit, which includes:</w:t>
            </w:r>
          </w:p>
          <w:p w:rsidR="006F0E00" w:rsidRDefault="006F0E00">
            <w:pPr>
              <w:pStyle w:val="TableParagraph"/>
              <w:numPr>
                <w:ilvl w:val="0"/>
                <w:numId w:val="11"/>
              </w:numPr>
              <w:tabs>
                <w:tab w:val="left" w:pos="793"/>
              </w:tabs>
              <w:kinsoku w:val="0"/>
              <w:overflowPunct w:val="0"/>
              <w:spacing w:before="4" w:line="266" w:lineRule="exact"/>
              <w:ind w:left="792" w:hanging="326"/>
              <w:jc w:val="both"/>
              <w:rPr>
                <w:color w:val="040404"/>
                <w:sz w:val="22"/>
                <w:szCs w:val="22"/>
              </w:rPr>
            </w:pPr>
            <w:r>
              <w:rPr>
                <w:color w:val="040404"/>
                <w:sz w:val="22"/>
                <w:szCs w:val="22"/>
              </w:rPr>
              <w:t>the agreed, validated judgements for all moderated</w:t>
            </w:r>
            <w:r>
              <w:rPr>
                <w:color w:val="040404"/>
                <w:spacing w:val="-9"/>
                <w:sz w:val="22"/>
                <w:szCs w:val="22"/>
              </w:rPr>
              <w:t xml:space="preserve"> </w:t>
            </w:r>
            <w:r>
              <w:rPr>
                <w:color w:val="040404"/>
                <w:sz w:val="22"/>
                <w:szCs w:val="22"/>
              </w:rPr>
              <w:t>pupils</w:t>
            </w:r>
          </w:p>
          <w:p w:rsidR="006F0E00" w:rsidRDefault="006F0E00">
            <w:pPr>
              <w:pStyle w:val="TableParagraph"/>
              <w:numPr>
                <w:ilvl w:val="0"/>
                <w:numId w:val="11"/>
              </w:numPr>
              <w:tabs>
                <w:tab w:val="left" w:pos="793"/>
              </w:tabs>
              <w:kinsoku w:val="0"/>
              <w:overflowPunct w:val="0"/>
              <w:spacing w:line="232" w:lineRule="auto"/>
              <w:ind w:right="482" w:hanging="361"/>
              <w:jc w:val="both"/>
              <w:rPr>
                <w:color w:val="040404"/>
                <w:sz w:val="22"/>
                <w:szCs w:val="22"/>
              </w:rPr>
            </w:pPr>
            <w:r>
              <w:rPr>
                <w:color w:val="040404"/>
                <w:sz w:val="22"/>
                <w:szCs w:val="22"/>
              </w:rPr>
              <w:t>any revised judgements if the LA external moderator(s) deems that evidence for the standard a pupil was judged to have met was insufficient, or if the LA external moderator(s) considered the pupil to be working at a higher standard</w:t>
            </w:r>
          </w:p>
          <w:p w:rsidR="006F0E00" w:rsidRDefault="006F0E00">
            <w:pPr>
              <w:pStyle w:val="TableParagraph"/>
              <w:numPr>
                <w:ilvl w:val="0"/>
                <w:numId w:val="11"/>
              </w:numPr>
              <w:tabs>
                <w:tab w:val="left" w:pos="793"/>
              </w:tabs>
              <w:kinsoku w:val="0"/>
              <w:overflowPunct w:val="0"/>
              <w:spacing w:line="266" w:lineRule="exact"/>
              <w:ind w:left="792" w:hanging="326"/>
              <w:jc w:val="both"/>
              <w:rPr>
                <w:color w:val="040404"/>
                <w:sz w:val="22"/>
                <w:szCs w:val="22"/>
              </w:rPr>
            </w:pPr>
            <w:r>
              <w:rPr>
                <w:color w:val="040404"/>
                <w:sz w:val="22"/>
                <w:szCs w:val="22"/>
              </w:rPr>
              <w:t>any decisions that the school intends to</w:t>
            </w:r>
            <w:r>
              <w:rPr>
                <w:color w:val="040404"/>
                <w:spacing w:val="-8"/>
                <w:sz w:val="22"/>
                <w:szCs w:val="22"/>
              </w:rPr>
              <w:t xml:space="preserve"> </w:t>
            </w:r>
            <w:r>
              <w:rPr>
                <w:color w:val="040404"/>
                <w:sz w:val="22"/>
                <w:szCs w:val="22"/>
              </w:rPr>
              <w:t>appeal</w:t>
            </w:r>
          </w:p>
          <w:p w:rsidR="006F0E00" w:rsidRDefault="006F0E00">
            <w:pPr>
              <w:pStyle w:val="TableParagraph"/>
              <w:numPr>
                <w:ilvl w:val="0"/>
                <w:numId w:val="11"/>
              </w:numPr>
              <w:tabs>
                <w:tab w:val="left" w:pos="793"/>
              </w:tabs>
              <w:kinsoku w:val="0"/>
              <w:overflowPunct w:val="0"/>
              <w:spacing w:line="266" w:lineRule="exact"/>
              <w:ind w:left="792" w:hanging="326"/>
              <w:jc w:val="both"/>
              <w:rPr>
                <w:color w:val="040404"/>
                <w:sz w:val="22"/>
                <w:szCs w:val="22"/>
              </w:rPr>
            </w:pPr>
            <w:r>
              <w:rPr>
                <w:color w:val="040404"/>
                <w:sz w:val="22"/>
                <w:szCs w:val="22"/>
              </w:rPr>
              <w:t>any concerns that require further action by the school or LA (such as a re-</w:t>
            </w:r>
            <w:r>
              <w:rPr>
                <w:color w:val="040404"/>
                <w:spacing w:val="-17"/>
                <w:sz w:val="22"/>
                <w:szCs w:val="22"/>
              </w:rPr>
              <w:t xml:space="preserve"> </w:t>
            </w:r>
            <w:r>
              <w:rPr>
                <w:color w:val="040404"/>
                <w:sz w:val="22"/>
                <w:szCs w:val="22"/>
              </w:rPr>
              <w:t>visit)</w:t>
            </w:r>
          </w:p>
          <w:p w:rsidR="006F0E00" w:rsidRDefault="006F0E00">
            <w:pPr>
              <w:pStyle w:val="TableParagraph"/>
              <w:kinsoku w:val="0"/>
              <w:overflowPunct w:val="0"/>
              <w:spacing w:before="6"/>
              <w:rPr>
                <w:sz w:val="20"/>
                <w:szCs w:val="20"/>
              </w:rPr>
            </w:pPr>
          </w:p>
          <w:p w:rsidR="006F0E00" w:rsidRDefault="006F0E00">
            <w:pPr>
              <w:pStyle w:val="TableParagraph"/>
              <w:kinsoku w:val="0"/>
              <w:overflowPunct w:val="0"/>
              <w:ind w:left="107" w:right="1389" w:hanging="3"/>
              <w:jc w:val="both"/>
              <w:rPr>
                <w:color w:val="040404"/>
                <w:sz w:val="22"/>
                <w:szCs w:val="22"/>
              </w:rPr>
            </w:pPr>
            <w:r>
              <w:rPr>
                <w:color w:val="040404"/>
                <w:sz w:val="22"/>
                <w:szCs w:val="22"/>
              </w:rPr>
              <w:t>The record of the visit must be signed by the headteacher (or representative) and LA external moderator(s).</w:t>
            </w:r>
          </w:p>
          <w:p w:rsidR="006F0E00" w:rsidRDefault="006F0E00">
            <w:pPr>
              <w:pStyle w:val="TableParagraph"/>
              <w:kinsoku w:val="0"/>
              <w:overflowPunct w:val="0"/>
              <w:spacing w:before="7"/>
              <w:rPr>
                <w:sz w:val="22"/>
                <w:szCs w:val="22"/>
              </w:rPr>
            </w:pPr>
          </w:p>
          <w:p w:rsidR="006F0E00" w:rsidRDefault="006F0E00">
            <w:pPr>
              <w:pStyle w:val="TableParagraph"/>
              <w:kinsoku w:val="0"/>
              <w:overflowPunct w:val="0"/>
              <w:ind w:left="105"/>
              <w:rPr>
                <w:color w:val="040404"/>
                <w:sz w:val="22"/>
                <w:szCs w:val="22"/>
              </w:rPr>
            </w:pPr>
            <w:r>
              <w:rPr>
                <w:color w:val="040404"/>
                <w:sz w:val="22"/>
                <w:szCs w:val="22"/>
              </w:rPr>
              <w:t>At the end of the moderation visit, schools must:</w:t>
            </w:r>
          </w:p>
          <w:p w:rsidR="006F0E00" w:rsidRDefault="006F0E00">
            <w:pPr>
              <w:pStyle w:val="TableParagraph"/>
              <w:numPr>
                <w:ilvl w:val="0"/>
                <w:numId w:val="11"/>
              </w:numPr>
              <w:tabs>
                <w:tab w:val="left" w:pos="793"/>
              </w:tabs>
              <w:kinsoku w:val="0"/>
              <w:overflowPunct w:val="0"/>
              <w:spacing w:before="18" w:line="223" w:lineRule="auto"/>
              <w:ind w:right="1373" w:hanging="361"/>
              <w:rPr>
                <w:color w:val="040404"/>
                <w:sz w:val="22"/>
                <w:szCs w:val="22"/>
              </w:rPr>
            </w:pPr>
            <w:r>
              <w:rPr>
                <w:color w:val="040404"/>
                <w:sz w:val="22"/>
                <w:szCs w:val="22"/>
              </w:rPr>
              <w:t>ensure that the headteacher or representative is available to meet with the LA external moderator(s) to receive formal feedback and to sign the written record of the</w:t>
            </w:r>
            <w:r>
              <w:rPr>
                <w:color w:val="040404"/>
                <w:spacing w:val="-22"/>
                <w:sz w:val="22"/>
                <w:szCs w:val="22"/>
              </w:rPr>
              <w:t xml:space="preserve"> </w:t>
            </w:r>
            <w:r>
              <w:rPr>
                <w:color w:val="040404"/>
                <w:sz w:val="22"/>
                <w:szCs w:val="22"/>
              </w:rPr>
              <w:t>visit</w:t>
            </w:r>
          </w:p>
          <w:p w:rsidR="006F0E00" w:rsidRDefault="006F0E00">
            <w:pPr>
              <w:pStyle w:val="TableParagraph"/>
              <w:numPr>
                <w:ilvl w:val="0"/>
                <w:numId w:val="11"/>
              </w:numPr>
              <w:tabs>
                <w:tab w:val="left" w:pos="793"/>
              </w:tabs>
              <w:kinsoku w:val="0"/>
              <w:overflowPunct w:val="0"/>
              <w:spacing w:before="36" w:line="204" w:lineRule="auto"/>
              <w:ind w:right="1507" w:hanging="361"/>
              <w:rPr>
                <w:color w:val="040404"/>
                <w:sz w:val="22"/>
                <w:szCs w:val="22"/>
              </w:rPr>
            </w:pPr>
            <w:r>
              <w:rPr>
                <w:color w:val="040404"/>
                <w:sz w:val="22"/>
                <w:szCs w:val="22"/>
              </w:rPr>
              <w:t xml:space="preserve">ensure that any changes to TA judgements </w:t>
            </w:r>
            <w:proofErr w:type="gramStart"/>
            <w:r>
              <w:rPr>
                <w:color w:val="040404"/>
                <w:sz w:val="22"/>
                <w:szCs w:val="22"/>
              </w:rPr>
              <w:t>as a result of</w:t>
            </w:r>
            <w:proofErr w:type="gramEnd"/>
            <w:r>
              <w:rPr>
                <w:color w:val="040404"/>
                <w:sz w:val="22"/>
                <w:szCs w:val="22"/>
              </w:rPr>
              <w:t xml:space="preserve"> an external moderation visit are accurately reflected in their submitted TA</w:t>
            </w:r>
            <w:r>
              <w:rPr>
                <w:color w:val="040404"/>
                <w:spacing w:val="-9"/>
                <w:sz w:val="22"/>
                <w:szCs w:val="22"/>
              </w:rPr>
              <w:t xml:space="preserve"> </w:t>
            </w:r>
            <w:r>
              <w:rPr>
                <w:color w:val="040404"/>
                <w:sz w:val="22"/>
                <w:szCs w:val="22"/>
              </w:rPr>
              <w:t>data</w:t>
            </w:r>
          </w:p>
        </w:tc>
      </w:tr>
    </w:tbl>
    <w:p w:rsidR="006F0E00" w:rsidRDefault="006F0E00">
      <w:pPr>
        <w:pStyle w:val="BodyText"/>
        <w:kinsoku w:val="0"/>
        <w:overflowPunct w:val="0"/>
        <w:spacing w:before="7"/>
        <w:rPr>
          <w:sz w:val="13"/>
          <w:szCs w:val="13"/>
        </w:rPr>
      </w:pPr>
    </w:p>
    <w:p w:rsidR="006F0E00" w:rsidRDefault="006F0E00">
      <w:pPr>
        <w:pStyle w:val="BodyText"/>
        <w:kinsoku w:val="0"/>
        <w:overflowPunct w:val="0"/>
        <w:spacing w:before="93"/>
        <w:ind w:left="285"/>
        <w:rPr>
          <w:i/>
          <w:iCs/>
          <w:color w:val="211E1F"/>
        </w:rPr>
      </w:pPr>
      <w:r>
        <w:rPr>
          <w:i/>
          <w:iCs/>
          <w:color w:val="211E1F"/>
        </w:rPr>
        <w:t>The above table has been taken from 202</w:t>
      </w:r>
      <w:r w:rsidR="00052A96">
        <w:rPr>
          <w:i/>
          <w:iCs/>
          <w:color w:val="211E1F"/>
        </w:rPr>
        <w:t>2-23</w:t>
      </w:r>
      <w:r>
        <w:rPr>
          <w:i/>
          <w:iCs/>
          <w:color w:val="211E1F"/>
        </w:rPr>
        <w:t xml:space="preserve"> teacher assessment guidance: Key Stage 1</w:t>
      </w:r>
    </w:p>
    <w:p w:rsidR="006F0E00" w:rsidRDefault="006F0E00">
      <w:pPr>
        <w:pStyle w:val="BodyText"/>
        <w:kinsoku w:val="0"/>
        <w:overflowPunct w:val="0"/>
        <w:spacing w:before="10"/>
        <w:rPr>
          <w:i/>
          <w:iCs/>
          <w:sz w:val="20"/>
          <w:szCs w:val="20"/>
        </w:rPr>
      </w:pPr>
    </w:p>
    <w:p w:rsidR="006F0E00" w:rsidRDefault="006F0E00">
      <w:pPr>
        <w:pStyle w:val="Heading2"/>
        <w:kinsoku w:val="0"/>
        <w:overflowPunct w:val="0"/>
      </w:pPr>
      <w:r>
        <w:t>Validating teacher assessment judgements</w:t>
      </w:r>
    </w:p>
    <w:p w:rsidR="006F0E00" w:rsidRDefault="006F0E00">
      <w:pPr>
        <w:pStyle w:val="BodyText"/>
        <w:kinsoku w:val="0"/>
        <w:overflowPunct w:val="0"/>
        <w:spacing w:before="8"/>
        <w:rPr>
          <w:b/>
          <w:bCs/>
          <w:sz w:val="23"/>
          <w:szCs w:val="23"/>
        </w:rPr>
      </w:pPr>
    </w:p>
    <w:p w:rsidR="00052A96" w:rsidRDefault="006F0E00" w:rsidP="00052A96">
      <w:pPr>
        <w:pStyle w:val="BodyText"/>
        <w:kinsoku w:val="0"/>
        <w:overflowPunct w:val="0"/>
        <w:spacing w:line="242" w:lineRule="auto"/>
        <w:ind w:left="287" w:right="1080" w:hanging="3"/>
      </w:pPr>
      <w:r>
        <w:t>To demonstrate that a pupil has met the standard within the TA frameworks, the LA external moderator must review the evidence presented and validate each judgement within the sample. The professional dialogue with teachers is central to this process. Moderators may request additional evidence and/or expand the sample if there is insufficient evidence. Schools must have the current pupil data available at the time of the visit.</w:t>
      </w:r>
    </w:p>
    <w:p w:rsidR="00052A96" w:rsidRDefault="00052A96" w:rsidP="00052A96">
      <w:pPr>
        <w:pStyle w:val="BodyText"/>
        <w:kinsoku w:val="0"/>
        <w:overflowPunct w:val="0"/>
        <w:spacing w:line="242" w:lineRule="auto"/>
        <w:ind w:left="287" w:right="1080" w:hanging="3"/>
        <w:rPr>
          <w:color w:val="0B0C0C"/>
          <w:sz w:val="24"/>
          <w:szCs w:val="24"/>
        </w:rPr>
      </w:pPr>
    </w:p>
    <w:p w:rsidR="00052A96" w:rsidRPr="00052A96" w:rsidRDefault="00052A96" w:rsidP="00052A96">
      <w:pPr>
        <w:pStyle w:val="BodyText"/>
        <w:kinsoku w:val="0"/>
        <w:overflowPunct w:val="0"/>
        <w:spacing w:line="242" w:lineRule="auto"/>
        <w:ind w:left="287" w:right="1080" w:hanging="3"/>
        <w:rPr>
          <w:b/>
        </w:rPr>
      </w:pPr>
      <w:r w:rsidRPr="00052A96">
        <w:rPr>
          <w:b/>
          <w:color w:val="0B0C0C"/>
          <w:sz w:val="24"/>
          <w:szCs w:val="24"/>
        </w:rPr>
        <w:t>Pupils outside the moderation sample</w:t>
      </w:r>
    </w:p>
    <w:p w:rsidR="00052A96" w:rsidRPr="0011437B" w:rsidRDefault="00052A96" w:rsidP="00052A96">
      <w:pPr>
        <w:pStyle w:val="NormalWeb"/>
        <w:shd w:val="clear" w:color="auto" w:fill="FFFFFF"/>
        <w:spacing w:before="300" w:beforeAutospacing="0" w:after="300" w:afterAutospacing="0"/>
        <w:ind w:leftChars="0" w:left="284" w:firstLineChars="0" w:firstLine="0"/>
        <w:rPr>
          <w:rFonts w:ascii="Arial" w:hAnsi="Arial" w:cs="Arial"/>
          <w:color w:val="0B0C0C"/>
          <w:sz w:val="22"/>
          <w:szCs w:val="22"/>
        </w:rPr>
      </w:pPr>
      <w:r w:rsidRPr="0011437B">
        <w:rPr>
          <w:rFonts w:ascii="Arial" w:hAnsi="Arial" w:cs="Arial"/>
          <w:color w:val="0B0C0C"/>
          <w:sz w:val="22"/>
          <w:szCs w:val="22"/>
        </w:rPr>
        <w:t>When moderating, the focus is on pupils who are part of the representative sample. The sample is indicative of the rest of the cohort’s judgements. Moderation is about ensuring the accuracy of the teacher’s judgements and understanding of the standards. Therefore, judgements made for the pupils in the moderation sample will always have implications for similar judgements made for pupils outside that sample.</w:t>
      </w:r>
    </w:p>
    <w:p w:rsidR="00052A96" w:rsidRPr="0011437B" w:rsidRDefault="00052A96" w:rsidP="00052A96">
      <w:pPr>
        <w:pStyle w:val="NormalWeb"/>
        <w:shd w:val="clear" w:color="auto" w:fill="FFFFFF"/>
        <w:spacing w:before="300" w:beforeAutospacing="0" w:after="300" w:afterAutospacing="0"/>
        <w:ind w:leftChars="0" w:left="284" w:firstLineChars="0" w:firstLine="0"/>
        <w:rPr>
          <w:rFonts w:ascii="Arial" w:hAnsi="Arial" w:cs="Arial"/>
          <w:color w:val="0B0C0C"/>
          <w:sz w:val="22"/>
          <w:szCs w:val="22"/>
        </w:rPr>
      </w:pPr>
      <w:r w:rsidRPr="0011437B">
        <w:rPr>
          <w:rFonts w:ascii="Arial" w:hAnsi="Arial" w:cs="Arial"/>
          <w:color w:val="0B0C0C"/>
          <w:sz w:val="22"/>
          <w:szCs w:val="22"/>
        </w:rPr>
        <w:t>Where issues are identified in application of the standards, the moderator will make changes to the standards awarded to the pupils in the sample. The moderator and teacher will need to expand the sample to discuss, but not necessarily review in detail, the evidence for any similar pupils in the cohort.</w:t>
      </w:r>
    </w:p>
    <w:p w:rsidR="00052A96" w:rsidRPr="0011437B" w:rsidRDefault="00052A96" w:rsidP="00052A96">
      <w:pPr>
        <w:pStyle w:val="NormalWeb"/>
        <w:shd w:val="clear" w:color="auto" w:fill="FFFFFF"/>
        <w:spacing w:before="300" w:beforeAutospacing="0" w:after="300" w:afterAutospacing="0"/>
        <w:ind w:leftChars="0" w:left="284" w:firstLineChars="0" w:firstLine="0"/>
        <w:rPr>
          <w:rFonts w:ascii="Arial" w:hAnsi="Arial" w:cs="Arial"/>
          <w:color w:val="0B0C0C"/>
          <w:sz w:val="22"/>
          <w:szCs w:val="22"/>
        </w:rPr>
      </w:pPr>
      <w:r w:rsidRPr="0011437B">
        <w:rPr>
          <w:rFonts w:ascii="Arial" w:hAnsi="Arial" w:cs="Arial"/>
          <w:color w:val="0B0C0C"/>
          <w:sz w:val="22"/>
          <w:szCs w:val="22"/>
        </w:rPr>
        <w:t>Any potential changes to judgements between the moderation visit and the TA data submission (including re-moderation as outlined in section 10), must be noted on the LA record of visit. If this only affects a small number of pupils, each pupil’s unique pupil number (UPN) can be recorded, but when there is a larger number, the moderator could simply record the number of pupils where a change might be made.</w:t>
      </w:r>
    </w:p>
    <w:p w:rsidR="00052A96" w:rsidRDefault="00052A96" w:rsidP="00052A96">
      <w:pPr>
        <w:pStyle w:val="BodyText"/>
        <w:kinsoku w:val="0"/>
        <w:overflowPunct w:val="0"/>
        <w:spacing w:line="242" w:lineRule="auto"/>
        <w:ind w:right="1080"/>
        <w:sectPr w:rsidR="00052A96">
          <w:headerReference w:type="default" r:id="rId32"/>
          <w:pgSz w:w="11910" w:h="16850"/>
          <w:pgMar w:top="1120" w:right="380" w:bottom="280" w:left="420" w:header="420" w:footer="0" w:gutter="0"/>
          <w:cols w:space="720"/>
          <w:noEndnote/>
        </w:sectPr>
      </w:pPr>
    </w:p>
    <w:p w:rsidR="006F0E00" w:rsidRDefault="006F0E00">
      <w:pPr>
        <w:pStyle w:val="BodyText"/>
        <w:kinsoku w:val="0"/>
        <w:overflowPunct w:val="0"/>
        <w:spacing w:before="9"/>
        <w:rPr>
          <w:sz w:val="19"/>
          <w:szCs w:val="19"/>
        </w:rPr>
      </w:pPr>
    </w:p>
    <w:p w:rsidR="006F0E00" w:rsidRDefault="006F0E00">
      <w:pPr>
        <w:pStyle w:val="Heading1"/>
        <w:kinsoku w:val="0"/>
        <w:overflowPunct w:val="0"/>
        <w:spacing w:before="91"/>
      </w:pPr>
      <w:r>
        <w:t>KS1 MODERATION VISIT TIMETABLE</w:t>
      </w: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spacing w:before="7"/>
        <w:rPr>
          <w:b/>
          <w:bCs/>
          <w:sz w:val="15"/>
          <w:szCs w:val="15"/>
        </w:rPr>
      </w:pPr>
    </w:p>
    <w:tbl>
      <w:tblPr>
        <w:tblW w:w="0" w:type="auto"/>
        <w:tblInd w:w="185" w:type="dxa"/>
        <w:tblLayout w:type="fixed"/>
        <w:tblCellMar>
          <w:left w:w="0" w:type="dxa"/>
          <w:right w:w="0" w:type="dxa"/>
        </w:tblCellMar>
        <w:tblLook w:val="0000" w:firstRow="0" w:lastRow="0" w:firstColumn="0" w:lastColumn="0" w:noHBand="0" w:noVBand="0"/>
      </w:tblPr>
      <w:tblGrid>
        <w:gridCol w:w="1604"/>
        <w:gridCol w:w="8678"/>
      </w:tblGrid>
      <w:tr w:rsidR="006F0E00">
        <w:trPr>
          <w:trHeight w:val="2301"/>
        </w:trPr>
        <w:tc>
          <w:tcPr>
            <w:tcW w:w="1604"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spacing w:before="6"/>
              <w:ind w:left="105"/>
              <w:rPr>
                <w:b/>
                <w:bCs/>
                <w:sz w:val="28"/>
                <w:szCs w:val="28"/>
              </w:rPr>
            </w:pPr>
            <w:r>
              <w:rPr>
                <w:b/>
                <w:bCs/>
                <w:sz w:val="28"/>
                <w:szCs w:val="28"/>
              </w:rPr>
              <w:t>Step 1</w:t>
            </w:r>
          </w:p>
        </w:tc>
        <w:tc>
          <w:tcPr>
            <w:tcW w:w="8678"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spacing w:line="244" w:lineRule="auto"/>
              <w:ind w:left="107" w:right="302" w:hanging="3"/>
              <w:rPr>
                <w:sz w:val="22"/>
                <w:szCs w:val="22"/>
              </w:rPr>
            </w:pPr>
            <w:r>
              <w:rPr>
                <w:sz w:val="22"/>
                <w:szCs w:val="22"/>
              </w:rPr>
              <w:t>Moderators to meet with the Headteacher / Delegate to confirm arrangements for the visit to include:</w:t>
            </w:r>
          </w:p>
          <w:p w:rsidR="006F0E00" w:rsidRDefault="006F0E00">
            <w:pPr>
              <w:pStyle w:val="TableParagraph"/>
              <w:numPr>
                <w:ilvl w:val="0"/>
                <w:numId w:val="10"/>
              </w:numPr>
              <w:tabs>
                <w:tab w:val="left" w:pos="825"/>
              </w:tabs>
              <w:kinsoku w:val="0"/>
              <w:overflowPunct w:val="0"/>
              <w:spacing w:line="261" w:lineRule="exact"/>
              <w:rPr>
                <w:sz w:val="22"/>
                <w:szCs w:val="22"/>
              </w:rPr>
            </w:pPr>
            <w:r>
              <w:rPr>
                <w:sz w:val="22"/>
                <w:szCs w:val="22"/>
              </w:rPr>
              <w:t>the role of the Headteacher / Delegate in the</w:t>
            </w:r>
            <w:r>
              <w:rPr>
                <w:spacing w:val="-8"/>
                <w:sz w:val="22"/>
                <w:szCs w:val="22"/>
              </w:rPr>
              <w:t xml:space="preserve"> </w:t>
            </w:r>
            <w:r>
              <w:rPr>
                <w:sz w:val="22"/>
                <w:szCs w:val="22"/>
              </w:rPr>
              <w:t>process</w:t>
            </w:r>
          </w:p>
          <w:p w:rsidR="006F0E00" w:rsidRDefault="006F0E00">
            <w:pPr>
              <w:pStyle w:val="TableParagraph"/>
              <w:numPr>
                <w:ilvl w:val="0"/>
                <w:numId w:val="10"/>
              </w:numPr>
              <w:tabs>
                <w:tab w:val="left" w:pos="825"/>
              </w:tabs>
              <w:kinsoku w:val="0"/>
              <w:overflowPunct w:val="0"/>
              <w:spacing w:line="256" w:lineRule="exact"/>
              <w:rPr>
                <w:sz w:val="22"/>
                <w:szCs w:val="22"/>
              </w:rPr>
            </w:pPr>
            <w:r>
              <w:rPr>
                <w:sz w:val="22"/>
                <w:szCs w:val="22"/>
              </w:rPr>
              <w:t>clarification of any written agreement in</w:t>
            </w:r>
            <w:r>
              <w:rPr>
                <w:spacing w:val="-3"/>
                <w:sz w:val="22"/>
                <w:szCs w:val="22"/>
              </w:rPr>
              <w:t xml:space="preserve"> </w:t>
            </w:r>
            <w:r>
              <w:rPr>
                <w:sz w:val="22"/>
                <w:szCs w:val="22"/>
              </w:rPr>
              <w:t>place</w:t>
            </w:r>
          </w:p>
          <w:p w:rsidR="006F0E00" w:rsidRDefault="006F0E00">
            <w:pPr>
              <w:pStyle w:val="TableParagraph"/>
              <w:numPr>
                <w:ilvl w:val="0"/>
                <w:numId w:val="10"/>
              </w:numPr>
              <w:tabs>
                <w:tab w:val="left" w:pos="825"/>
              </w:tabs>
              <w:kinsoku w:val="0"/>
              <w:overflowPunct w:val="0"/>
              <w:spacing w:before="3" w:line="223" w:lineRule="auto"/>
              <w:ind w:right="990"/>
              <w:rPr>
                <w:sz w:val="22"/>
                <w:szCs w:val="22"/>
              </w:rPr>
            </w:pPr>
            <w:r>
              <w:rPr>
                <w:sz w:val="22"/>
                <w:szCs w:val="22"/>
              </w:rPr>
              <w:t>an outline of the timetable for the day including designated time for the profession discussion with</w:t>
            </w:r>
            <w:r>
              <w:rPr>
                <w:spacing w:val="-2"/>
                <w:sz w:val="22"/>
                <w:szCs w:val="22"/>
              </w:rPr>
              <w:t xml:space="preserve"> </w:t>
            </w:r>
            <w:r>
              <w:rPr>
                <w:sz w:val="22"/>
                <w:szCs w:val="22"/>
              </w:rPr>
              <w:t>teachers</w:t>
            </w:r>
          </w:p>
          <w:p w:rsidR="006F0E00" w:rsidRDefault="006F0E00">
            <w:pPr>
              <w:pStyle w:val="TableParagraph"/>
              <w:numPr>
                <w:ilvl w:val="0"/>
                <w:numId w:val="10"/>
              </w:numPr>
              <w:tabs>
                <w:tab w:val="left" w:pos="825"/>
              </w:tabs>
              <w:kinsoku w:val="0"/>
              <w:overflowPunct w:val="0"/>
              <w:spacing w:before="6" w:line="266" w:lineRule="exact"/>
              <w:rPr>
                <w:sz w:val="22"/>
                <w:szCs w:val="22"/>
              </w:rPr>
            </w:pPr>
            <w:r>
              <w:rPr>
                <w:sz w:val="22"/>
                <w:szCs w:val="22"/>
              </w:rPr>
              <w:t>explanations of re-moderation</w:t>
            </w:r>
            <w:r>
              <w:rPr>
                <w:spacing w:val="-1"/>
                <w:sz w:val="22"/>
                <w:szCs w:val="22"/>
              </w:rPr>
              <w:t xml:space="preserve"> </w:t>
            </w:r>
            <w:r>
              <w:rPr>
                <w:sz w:val="22"/>
                <w:szCs w:val="22"/>
              </w:rPr>
              <w:t>process</w:t>
            </w:r>
          </w:p>
          <w:p w:rsidR="006F0E00" w:rsidRDefault="006F0E00">
            <w:pPr>
              <w:pStyle w:val="TableParagraph"/>
              <w:numPr>
                <w:ilvl w:val="0"/>
                <w:numId w:val="10"/>
              </w:numPr>
              <w:tabs>
                <w:tab w:val="left" w:pos="825"/>
              </w:tabs>
              <w:kinsoku w:val="0"/>
              <w:overflowPunct w:val="0"/>
              <w:spacing w:line="266" w:lineRule="exact"/>
              <w:rPr>
                <w:sz w:val="22"/>
                <w:szCs w:val="22"/>
              </w:rPr>
            </w:pPr>
            <w:r>
              <w:rPr>
                <w:sz w:val="22"/>
                <w:szCs w:val="22"/>
              </w:rPr>
              <w:t>making school aware of the LA’s appeals process at the beginning of the</w:t>
            </w:r>
            <w:r>
              <w:rPr>
                <w:spacing w:val="-32"/>
                <w:sz w:val="22"/>
                <w:szCs w:val="22"/>
              </w:rPr>
              <w:t xml:space="preserve"> </w:t>
            </w:r>
            <w:r>
              <w:rPr>
                <w:sz w:val="22"/>
                <w:szCs w:val="22"/>
              </w:rPr>
              <w:t>visit</w:t>
            </w:r>
          </w:p>
        </w:tc>
      </w:tr>
      <w:tr w:rsidR="006F0E00">
        <w:trPr>
          <w:trHeight w:val="2046"/>
        </w:trPr>
        <w:tc>
          <w:tcPr>
            <w:tcW w:w="1604"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spacing w:before="3"/>
              <w:ind w:left="105"/>
              <w:rPr>
                <w:b/>
                <w:bCs/>
                <w:sz w:val="28"/>
                <w:szCs w:val="28"/>
              </w:rPr>
            </w:pPr>
            <w:r>
              <w:rPr>
                <w:b/>
                <w:bCs/>
                <w:sz w:val="28"/>
                <w:szCs w:val="28"/>
              </w:rPr>
              <w:t>Step 2</w:t>
            </w:r>
          </w:p>
        </w:tc>
        <w:tc>
          <w:tcPr>
            <w:tcW w:w="8678"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ind w:left="104"/>
              <w:rPr>
                <w:sz w:val="22"/>
                <w:szCs w:val="22"/>
              </w:rPr>
            </w:pPr>
            <w:r>
              <w:rPr>
                <w:sz w:val="22"/>
                <w:szCs w:val="22"/>
              </w:rPr>
              <w:t>Moderators to:</w:t>
            </w:r>
          </w:p>
          <w:p w:rsidR="006F0E00" w:rsidRDefault="006F0E00">
            <w:pPr>
              <w:pStyle w:val="TableParagraph"/>
              <w:numPr>
                <w:ilvl w:val="0"/>
                <w:numId w:val="9"/>
              </w:numPr>
              <w:tabs>
                <w:tab w:val="left" w:pos="825"/>
              </w:tabs>
              <w:kinsoku w:val="0"/>
              <w:overflowPunct w:val="0"/>
              <w:spacing w:before="17" w:line="223" w:lineRule="auto"/>
              <w:ind w:right="845"/>
              <w:rPr>
                <w:sz w:val="22"/>
                <w:szCs w:val="22"/>
              </w:rPr>
            </w:pPr>
            <w:r>
              <w:rPr>
                <w:sz w:val="22"/>
                <w:szCs w:val="22"/>
              </w:rPr>
              <w:t>meet initially with teachers to discuss pupil selection and organisation of evidence</w:t>
            </w:r>
          </w:p>
          <w:p w:rsidR="006F0E00" w:rsidRDefault="006F0E00">
            <w:pPr>
              <w:pStyle w:val="TableParagraph"/>
              <w:numPr>
                <w:ilvl w:val="0"/>
                <w:numId w:val="9"/>
              </w:numPr>
              <w:tabs>
                <w:tab w:val="left" w:pos="825"/>
              </w:tabs>
              <w:kinsoku w:val="0"/>
              <w:overflowPunct w:val="0"/>
              <w:spacing w:before="21" w:line="223" w:lineRule="auto"/>
              <w:ind w:right="487"/>
              <w:rPr>
                <w:sz w:val="22"/>
                <w:szCs w:val="22"/>
              </w:rPr>
            </w:pPr>
            <w:r>
              <w:rPr>
                <w:sz w:val="22"/>
                <w:szCs w:val="22"/>
              </w:rPr>
              <w:t>carry out review of evidence and teacher assessment judgements using the Teacher Assessments</w:t>
            </w:r>
            <w:r>
              <w:rPr>
                <w:spacing w:val="-2"/>
                <w:sz w:val="22"/>
                <w:szCs w:val="22"/>
              </w:rPr>
              <w:t xml:space="preserve"> </w:t>
            </w:r>
            <w:r>
              <w:rPr>
                <w:sz w:val="22"/>
                <w:szCs w:val="22"/>
              </w:rPr>
              <w:t>Framework</w:t>
            </w:r>
          </w:p>
          <w:p w:rsidR="006F0E00" w:rsidRDefault="006F0E00">
            <w:pPr>
              <w:pStyle w:val="TableParagraph"/>
              <w:numPr>
                <w:ilvl w:val="0"/>
                <w:numId w:val="9"/>
              </w:numPr>
              <w:tabs>
                <w:tab w:val="left" w:pos="825"/>
              </w:tabs>
              <w:kinsoku w:val="0"/>
              <w:overflowPunct w:val="0"/>
              <w:spacing w:before="20" w:line="223" w:lineRule="auto"/>
              <w:ind w:right="529"/>
              <w:rPr>
                <w:sz w:val="22"/>
                <w:szCs w:val="22"/>
              </w:rPr>
            </w:pPr>
            <w:r>
              <w:rPr>
                <w:sz w:val="22"/>
                <w:szCs w:val="22"/>
              </w:rPr>
              <w:t xml:space="preserve">ensure that </w:t>
            </w:r>
            <w:proofErr w:type="gramStart"/>
            <w:r>
              <w:rPr>
                <w:sz w:val="22"/>
                <w:szCs w:val="22"/>
              </w:rPr>
              <w:t>sufficient</w:t>
            </w:r>
            <w:proofErr w:type="gramEnd"/>
            <w:r>
              <w:rPr>
                <w:sz w:val="22"/>
                <w:szCs w:val="22"/>
              </w:rPr>
              <w:t xml:space="preserve"> quality time is designated to the professional</w:t>
            </w:r>
            <w:r>
              <w:rPr>
                <w:spacing w:val="-27"/>
                <w:sz w:val="22"/>
                <w:szCs w:val="22"/>
              </w:rPr>
              <w:t xml:space="preserve"> </w:t>
            </w:r>
            <w:r>
              <w:rPr>
                <w:sz w:val="22"/>
                <w:szCs w:val="22"/>
              </w:rPr>
              <w:t>dialogue with</w:t>
            </w:r>
            <w:r>
              <w:rPr>
                <w:spacing w:val="-1"/>
                <w:sz w:val="22"/>
                <w:szCs w:val="22"/>
              </w:rPr>
              <w:t xml:space="preserve"> </w:t>
            </w:r>
            <w:r>
              <w:rPr>
                <w:sz w:val="22"/>
                <w:szCs w:val="22"/>
              </w:rPr>
              <w:t>teachers</w:t>
            </w:r>
          </w:p>
        </w:tc>
      </w:tr>
      <w:tr w:rsidR="006F0E00">
        <w:trPr>
          <w:trHeight w:val="1910"/>
        </w:trPr>
        <w:tc>
          <w:tcPr>
            <w:tcW w:w="1604"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spacing w:before="3"/>
              <w:ind w:left="105"/>
              <w:rPr>
                <w:b/>
                <w:bCs/>
                <w:sz w:val="28"/>
                <w:szCs w:val="28"/>
              </w:rPr>
            </w:pPr>
            <w:r>
              <w:rPr>
                <w:b/>
                <w:bCs/>
                <w:sz w:val="28"/>
                <w:szCs w:val="28"/>
              </w:rPr>
              <w:t>Step 3</w:t>
            </w:r>
          </w:p>
        </w:tc>
        <w:tc>
          <w:tcPr>
            <w:tcW w:w="8678"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spacing w:before="4" w:line="244" w:lineRule="auto"/>
              <w:ind w:left="107" w:right="218" w:hanging="3"/>
              <w:rPr>
                <w:b/>
                <w:bCs/>
                <w:sz w:val="22"/>
                <w:szCs w:val="22"/>
              </w:rPr>
            </w:pPr>
            <w:r>
              <w:rPr>
                <w:b/>
                <w:bCs/>
                <w:sz w:val="22"/>
                <w:szCs w:val="22"/>
              </w:rPr>
              <w:t>Moderators will meet with class teachers and engage in a professional dialogue to confirm accurate judgements are made and teachers have a clear understanding of national standards.</w:t>
            </w:r>
          </w:p>
          <w:p w:rsidR="006F0E00" w:rsidRDefault="006F0E00">
            <w:pPr>
              <w:pStyle w:val="TableParagraph"/>
              <w:kinsoku w:val="0"/>
              <w:overflowPunct w:val="0"/>
              <w:spacing w:before="107" w:line="242" w:lineRule="auto"/>
              <w:ind w:left="107" w:right="427" w:hanging="3"/>
              <w:jc w:val="both"/>
              <w:rPr>
                <w:sz w:val="22"/>
                <w:szCs w:val="22"/>
              </w:rPr>
            </w:pPr>
            <w:r>
              <w:rPr>
                <w:sz w:val="22"/>
                <w:szCs w:val="22"/>
              </w:rPr>
              <w:t>Moderators may need some time to collate evidence and discuss next steps prior to the final stage. The process will also recognise any strengths and specific points for development in relation to their moderation practice.</w:t>
            </w:r>
          </w:p>
        </w:tc>
      </w:tr>
      <w:tr w:rsidR="006F0E00">
        <w:trPr>
          <w:trHeight w:val="2813"/>
        </w:trPr>
        <w:tc>
          <w:tcPr>
            <w:tcW w:w="1604"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spacing w:before="3"/>
              <w:ind w:left="105"/>
              <w:rPr>
                <w:b/>
                <w:bCs/>
                <w:sz w:val="28"/>
                <w:szCs w:val="28"/>
              </w:rPr>
            </w:pPr>
            <w:r>
              <w:rPr>
                <w:b/>
                <w:bCs/>
                <w:sz w:val="28"/>
                <w:szCs w:val="28"/>
              </w:rPr>
              <w:t>Step 4</w:t>
            </w:r>
          </w:p>
        </w:tc>
        <w:tc>
          <w:tcPr>
            <w:tcW w:w="8678"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spacing w:line="242" w:lineRule="auto"/>
              <w:ind w:left="107" w:right="189" w:hanging="3"/>
              <w:rPr>
                <w:sz w:val="22"/>
                <w:szCs w:val="22"/>
              </w:rPr>
            </w:pPr>
            <w:r>
              <w:rPr>
                <w:sz w:val="22"/>
                <w:szCs w:val="22"/>
              </w:rPr>
              <w:t>Moderators to meet with the Headteacher / Delegate to review the outcomes of the moderation process. Moderators will provide the school with a completed LA record of visit which includes:</w:t>
            </w:r>
          </w:p>
          <w:p w:rsidR="006F0E00" w:rsidRDefault="006F0E00">
            <w:pPr>
              <w:pStyle w:val="TableParagraph"/>
              <w:numPr>
                <w:ilvl w:val="0"/>
                <w:numId w:val="8"/>
              </w:numPr>
              <w:tabs>
                <w:tab w:val="left" w:pos="825"/>
              </w:tabs>
              <w:kinsoku w:val="0"/>
              <w:overflowPunct w:val="0"/>
              <w:spacing w:line="265" w:lineRule="exact"/>
              <w:rPr>
                <w:sz w:val="22"/>
                <w:szCs w:val="22"/>
              </w:rPr>
            </w:pPr>
            <w:r>
              <w:rPr>
                <w:sz w:val="22"/>
                <w:szCs w:val="22"/>
              </w:rPr>
              <w:t>the agreed validated judgements for all moderated</w:t>
            </w:r>
            <w:r>
              <w:rPr>
                <w:spacing w:val="-8"/>
                <w:sz w:val="22"/>
                <w:szCs w:val="22"/>
              </w:rPr>
              <w:t xml:space="preserve"> </w:t>
            </w:r>
            <w:r>
              <w:rPr>
                <w:sz w:val="22"/>
                <w:szCs w:val="22"/>
              </w:rPr>
              <w:t>pupils</w:t>
            </w:r>
          </w:p>
          <w:p w:rsidR="006F0E00" w:rsidRDefault="006F0E00">
            <w:pPr>
              <w:pStyle w:val="TableParagraph"/>
              <w:numPr>
                <w:ilvl w:val="0"/>
                <w:numId w:val="8"/>
              </w:numPr>
              <w:tabs>
                <w:tab w:val="left" w:pos="825"/>
              </w:tabs>
              <w:kinsoku w:val="0"/>
              <w:overflowPunct w:val="0"/>
              <w:spacing w:line="232" w:lineRule="auto"/>
              <w:ind w:right="468"/>
              <w:rPr>
                <w:sz w:val="22"/>
                <w:szCs w:val="22"/>
              </w:rPr>
            </w:pPr>
            <w:r>
              <w:rPr>
                <w:sz w:val="22"/>
                <w:szCs w:val="22"/>
              </w:rPr>
              <w:t>any revised judgements if the LA external moderators judged that there</w:t>
            </w:r>
            <w:r>
              <w:rPr>
                <w:spacing w:val="-23"/>
                <w:sz w:val="22"/>
                <w:szCs w:val="22"/>
              </w:rPr>
              <w:t xml:space="preserve"> </w:t>
            </w:r>
            <w:r>
              <w:rPr>
                <w:sz w:val="22"/>
                <w:szCs w:val="22"/>
              </w:rPr>
              <w:t>was insufficient evidence for the standard awarded, or if the LA moderators considered the pupil to be working at a higher</w:t>
            </w:r>
            <w:r>
              <w:rPr>
                <w:spacing w:val="-8"/>
                <w:sz w:val="22"/>
                <w:szCs w:val="22"/>
              </w:rPr>
              <w:t xml:space="preserve"> </w:t>
            </w:r>
            <w:r>
              <w:rPr>
                <w:sz w:val="22"/>
                <w:szCs w:val="22"/>
              </w:rPr>
              <w:t>standard</w:t>
            </w:r>
          </w:p>
          <w:p w:rsidR="006F0E00" w:rsidRDefault="006F0E00">
            <w:pPr>
              <w:pStyle w:val="TableParagraph"/>
              <w:numPr>
                <w:ilvl w:val="0"/>
                <w:numId w:val="8"/>
              </w:numPr>
              <w:tabs>
                <w:tab w:val="left" w:pos="825"/>
              </w:tabs>
              <w:kinsoku w:val="0"/>
              <w:overflowPunct w:val="0"/>
              <w:spacing w:line="266" w:lineRule="exact"/>
              <w:rPr>
                <w:sz w:val="22"/>
                <w:szCs w:val="22"/>
              </w:rPr>
            </w:pPr>
            <w:r>
              <w:rPr>
                <w:sz w:val="22"/>
                <w:szCs w:val="22"/>
              </w:rPr>
              <w:t>any decisions that the school intends to</w:t>
            </w:r>
            <w:r>
              <w:rPr>
                <w:spacing w:val="-8"/>
                <w:sz w:val="22"/>
                <w:szCs w:val="22"/>
              </w:rPr>
              <w:t xml:space="preserve"> </w:t>
            </w:r>
            <w:r>
              <w:rPr>
                <w:sz w:val="22"/>
                <w:szCs w:val="22"/>
              </w:rPr>
              <w:t>appeal</w:t>
            </w:r>
          </w:p>
          <w:p w:rsidR="006F0E00" w:rsidRDefault="006F0E00">
            <w:pPr>
              <w:pStyle w:val="TableParagraph"/>
              <w:numPr>
                <w:ilvl w:val="0"/>
                <w:numId w:val="8"/>
              </w:numPr>
              <w:tabs>
                <w:tab w:val="left" w:pos="825"/>
              </w:tabs>
              <w:kinsoku w:val="0"/>
              <w:overflowPunct w:val="0"/>
              <w:spacing w:before="5" w:line="223" w:lineRule="auto"/>
              <w:ind w:right="659"/>
              <w:rPr>
                <w:sz w:val="22"/>
                <w:szCs w:val="22"/>
              </w:rPr>
            </w:pPr>
            <w:r>
              <w:rPr>
                <w:sz w:val="22"/>
                <w:szCs w:val="22"/>
              </w:rPr>
              <w:t>any concerns that require further action by the school or LA (such as a re- moderation)</w:t>
            </w:r>
          </w:p>
        </w:tc>
      </w:tr>
    </w:tbl>
    <w:p w:rsidR="006F0E00" w:rsidRDefault="006F0E00">
      <w:pPr>
        <w:pStyle w:val="BodyText"/>
        <w:kinsoku w:val="0"/>
        <w:overflowPunct w:val="0"/>
        <w:rPr>
          <w:b/>
          <w:bCs/>
          <w:sz w:val="20"/>
          <w:szCs w:val="20"/>
        </w:rPr>
      </w:pPr>
    </w:p>
    <w:p w:rsidR="006F0E00" w:rsidRDefault="006F0E00">
      <w:pPr>
        <w:pStyle w:val="BodyText"/>
        <w:kinsoku w:val="0"/>
        <w:overflowPunct w:val="0"/>
        <w:spacing w:before="256"/>
        <w:ind w:left="285"/>
        <w:rPr>
          <w:b/>
          <w:bCs/>
          <w:sz w:val="28"/>
          <w:szCs w:val="28"/>
        </w:rPr>
      </w:pPr>
      <w:r>
        <w:rPr>
          <w:b/>
          <w:bCs/>
          <w:sz w:val="28"/>
          <w:szCs w:val="28"/>
        </w:rPr>
        <w:t>Duration of Visit</w:t>
      </w:r>
    </w:p>
    <w:p w:rsidR="006F0E00" w:rsidRDefault="006F0E00">
      <w:pPr>
        <w:pStyle w:val="BodyText"/>
        <w:kinsoku w:val="0"/>
        <w:overflowPunct w:val="0"/>
        <w:spacing w:before="253"/>
        <w:ind w:left="285"/>
      </w:pPr>
      <w:r>
        <w:t>Visits may take half to a full day depending on the school’s circumstances.</w:t>
      </w:r>
    </w:p>
    <w:p w:rsidR="006F0E00" w:rsidRDefault="006F0E00">
      <w:pPr>
        <w:pStyle w:val="BodyText"/>
        <w:kinsoku w:val="0"/>
        <w:overflowPunct w:val="0"/>
        <w:spacing w:before="253"/>
        <w:ind w:left="285"/>
        <w:sectPr w:rsidR="006F0E00">
          <w:pgSz w:w="11910" w:h="16850"/>
          <w:pgMar w:top="1300" w:right="380" w:bottom="280" w:left="420" w:header="420" w:footer="0" w:gutter="0"/>
          <w:cols w:space="720"/>
          <w:noEndnote/>
        </w:sectPr>
      </w:pPr>
    </w:p>
    <w:p w:rsidR="006F0E00" w:rsidRDefault="006F0E00">
      <w:pPr>
        <w:pStyle w:val="Heading1"/>
        <w:kinsoku w:val="0"/>
        <w:overflowPunct w:val="0"/>
        <w:spacing w:before="88"/>
      </w:pPr>
      <w:r>
        <w:t>SUGGESTED EVIDENCE:</w:t>
      </w: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10"/>
          <w:szCs w:val="10"/>
        </w:rPr>
      </w:pPr>
    </w:p>
    <w:tbl>
      <w:tblPr>
        <w:tblW w:w="0" w:type="auto"/>
        <w:tblInd w:w="411" w:type="dxa"/>
        <w:tblLayout w:type="fixed"/>
        <w:tblCellMar>
          <w:left w:w="0" w:type="dxa"/>
          <w:right w:w="0" w:type="dxa"/>
        </w:tblCellMar>
        <w:tblLook w:val="0000" w:firstRow="0" w:lastRow="0" w:firstColumn="0" w:lastColumn="0" w:noHBand="0" w:noVBand="0"/>
      </w:tblPr>
      <w:tblGrid>
        <w:gridCol w:w="9832"/>
      </w:tblGrid>
      <w:tr w:rsidR="006F0E00">
        <w:trPr>
          <w:trHeight w:val="405"/>
        </w:trPr>
        <w:tc>
          <w:tcPr>
            <w:tcW w:w="9832"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spacing w:before="81"/>
              <w:ind w:left="105"/>
              <w:rPr>
                <w:b/>
                <w:bCs/>
                <w:sz w:val="22"/>
                <w:szCs w:val="22"/>
              </w:rPr>
            </w:pPr>
            <w:r>
              <w:rPr>
                <w:b/>
                <w:bCs/>
                <w:sz w:val="22"/>
                <w:szCs w:val="22"/>
              </w:rPr>
              <w:t>Maths evidence may include</w:t>
            </w:r>
          </w:p>
        </w:tc>
      </w:tr>
      <w:tr w:rsidR="006F0E00">
        <w:trPr>
          <w:trHeight w:val="1876"/>
        </w:trPr>
        <w:tc>
          <w:tcPr>
            <w:tcW w:w="9832"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numPr>
                <w:ilvl w:val="0"/>
                <w:numId w:val="7"/>
              </w:numPr>
              <w:tabs>
                <w:tab w:val="left" w:pos="826"/>
              </w:tabs>
              <w:kinsoku w:val="0"/>
              <w:overflowPunct w:val="0"/>
              <w:spacing w:before="124" w:line="223" w:lineRule="auto"/>
              <w:ind w:right="374"/>
              <w:rPr>
                <w:sz w:val="22"/>
                <w:szCs w:val="22"/>
              </w:rPr>
            </w:pPr>
            <w:r>
              <w:rPr>
                <w:sz w:val="22"/>
                <w:szCs w:val="22"/>
              </w:rPr>
              <w:t>Range of independent work across the maths curriculum. This could be from maths/topic books, photos, observation notes, photographs of work done on whiteboards</w:t>
            </w:r>
            <w:r>
              <w:rPr>
                <w:spacing w:val="-8"/>
                <w:sz w:val="22"/>
                <w:szCs w:val="22"/>
              </w:rPr>
              <w:t xml:space="preserve"> </w:t>
            </w:r>
            <w:r>
              <w:rPr>
                <w:sz w:val="22"/>
                <w:szCs w:val="22"/>
              </w:rPr>
              <w:t>etc.</w:t>
            </w:r>
          </w:p>
          <w:p w:rsidR="006F0E00" w:rsidRDefault="006F0E00">
            <w:pPr>
              <w:pStyle w:val="TableParagraph"/>
              <w:numPr>
                <w:ilvl w:val="0"/>
                <w:numId w:val="7"/>
              </w:numPr>
              <w:tabs>
                <w:tab w:val="left" w:pos="826"/>
              </w:tabs>
              <w:kinsoku w:val="0"/>
              <w:overflowPunct w:val="0"/>
              <w:spacing w:before="20" w:line="223" w:lineRule="auto"/>
              <w:ind w:right="1119"/>
              <w:rPr>
                <w:sz w:val="22"/>
                <w:szCs w:val="22"/>
              </w:rPr>
            </w:pPr>
            <w:r>
              <w:rPr>
                <w:sz w:val="22"/>
                <w:szCs w:val="22"/>
              </w:rPr>
              <w:t>Evidence that shows that assessment judgements are based on samples of work completed as part of the Year 2</w:t>
            </w:r>
            <w:r>
              <w:rPr>
                <w:spacing w:val="-10"/>
                <w:sz w:val="22"/>
                <w:szCs w:val="22"/>
              </w:rPr>
              <w:t xml:space="preserve"> </w:t>
            </w:r>
            <w:r>
              <w:rPr>
                <w:sz w:val="22"/>
                <w:szCs w:val="22"/>
              </w:rPr>
              <w:t>curriculum.</w:t>
            </w:r>
          </w:p>
          <w:p w:rsidR="006F0E00" w:rsidRDefault="006F0E00">
            <w:pPr>
              <w:pStyle w:val="TableParagraph"/>
              <w:numPr>
                <w:ilvl w:val="0"/>
                <w:numId w:val="7"/>
              </w:numPr>
              <w:tabs>
                <w:tab w:val="left" w:pos="826"/>
              </w:tabs>
              <w:kinsoku w:val="0"/>
              <w:overflowPunct w:val="0"/>
              <w:spacing w:before="6"/>
              <w:rPr>
                <w:sz w:val="22"/>
                <w:szCs w:val="22"/>
              </w:rPr>
            </w:pPr>
            <w:r>
              <w:rPr>
                <w:sz w:val="22"/>
                <w:szCs w:val="22"/>
              </w:rPr>
              <w:t>A copy of the statutory maths tests and any other tests undertaken throughout the</w:t>
            </w:r>
            <w:r>
              <w:rPr>
                <w:spacing w:val="-20"/>
                <w:sz w:val="22"/>
                <w:szCs w:val="22"/>
              </w:rPr>
              <w:t xml:space="preserve"> </w:t>
            </w:r>
            <w:r>
              <w:rPr>
                <w:sz w:val="22"/>
                <w:szCs w:val="22"/>
              </w:rPr>
              <w:t>year.</w:t>
            </w:r>
          </w:p>
        </w:tc>
      </w:tr>
    </w:tbl>
    <w:p w:rsidR="006F0E00" w:rsidRDefault="006F0E00">
      <w:pPr>
        <w:pStyle w:val="BodyText"/>
        <w:kinsoku w:val="0"/>
        <w:overflowPunct w:val="0"/>
        <w:rPr>
          <w:b/>
          <w:bCs/>
          <w:sz w:val="20"/>
          <w:szCs w:val="20"/>
        </w:rPr>
      </w:pPr>
    </w:p>
    <w:p w:rsidR="006F0E00" w:rsidRDefault="006F0E00">
      <w:pPr>
        <w:pStyle w:val="BodyText"/>
        <w:kinsoku w:val="0"/>
        <w:overflowPunct w:val="0"/>
        <w:spacing w:before="5"/>
        <w:rPr>
          <w:b/>
          <w:bCs/>
          <w:sz w:val="24"/>
          <w:szCs w:val="24"/>
        </w:rPr>
      </w:pPr>
    </w:p>
    <w:tbl>
      <w:tblPr>
        <w:tblW w:w="0" w:type="auto"/>
        <w:tblInd w:w="548" w:type="dxa"/>
        <w:tblLayout w:type="fixed"/>
        <w:tblCellMar>
          <w:left w:w="0" w:type="dxa"/>
          <w:right w:w="0" w:type="dxa"/>
        </w:tblCellMar>
        <w:tblLook w:val="0000" w:firstRow="0" w:lastRow="0" w:firstColumn="0" w:lastColumn="0" w:noHBand="0" w:noVBand="0"/>
      </w:tblPr>
      <w:tblGrid>
        <w:gridCol w:w="9784"/>
      </w:tblGrid>
      <w:tr w:rsidR="006F0E00">
        <w:trPr>
          <w:trHeight w:val="431"/>
        </w:trPr>
        <w:tc>
          <w:tcPr>
            <w:tcW w:w="9784"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spacing w:before="93"/>
              <w:ind w:left="107"/>
              <w:rPr>
                <w:b/>
                <w:bCs/>
                <w:sz w:val="22"/>
                <w:szCs w:val="22"/>
              </w:rPr>
            </w:pPr>
            <w:r>
              <w:rPr>
                <w:b/>
                <w:bCs/>
                <w:sz w:val="22"/>
                <w:szCs w:val="22"/>
              </w:rPr>
              <w:t>Reading evidence</w:t>
            </w:r>
          </w:p>
        </w:tc>
      </w:tr>
      <w:tr w:rsidR="006F0E00">
        <w:trPr>
          <w:trHeight w:val="3681"/>
        </w:trPr>
        <w:tc>
          <w:tcPr>
            <w:tcW w:w="9784"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spacing w:before="5"/>
              <w:rPr>
                <w:b/>
                <w:bCs/>
                <w:sz w:val="26"/>
                <w:szCs w:val="26"/>
              </w:rPr>
            </w:pPr>
          </w:p>
          <w:p w:rsidR="006F0E00" w:rsidRDefault="006F0E00">
            <w:pPr>
              <w:pStyle w:val="TableParagraph"/>
              <w:numPr>
                <w:ilvl w:val="0"/>
                <w:numId w:val="6"/>
              </w:numPr>
              <w:tabs>
                <w:tab w:val="left" w:pos="829"/>
              </w:tabs>
              <w:kinsoku w:val="0"/>
              <w:overflowPunct w:val="0"/>
              <w:spacing w:line="266" w:lineRule="exact"/>
              <w:ind w:hanging="361"/>
              <w:rPr>
                <w:sz w:val="22"/>
                <w:szCs w:val="22"/>
              </w:rPr>
            </w:pPr>
            <w:r>
              <w:rPr>
                <w:sz w:val="22"/>
                <w:szCs w:val="22"/>
              </w:rPr>
              <w:t>On-going assessment</w:t>
            </w:r>
            <w:r>
              <w:rPr>
                <w:spacing w:val="-2"/>
                <w:sz w:val="22"/>
                <w:szCs w:val="22"/>
              </w:rPr>
              <w:t xml:space="preserve"> </w:t>
            </w:r>
            <w:r>
              <w:rPr>
                <w:sz w:val="22"/>
                <w:szCs w:val="22"/>
              </w:rPr>
              <w:t>records.</w:t>
            </w:r>
          </w:p>
          <w:p w:rsidR="006F0E00" w:rsidRDefault="006F0E00">
            <w:pPr>
              <w:pStyle w:val="TableParagraph"/>
              <w:numPr>
                <w:ilvl w:val="0"/>
                <w:numId w:val="6"/>
              </w:numPr>
              <w:tabs>
                <w:tab w:val="left" w:pos="829"/>
              </w:tabs>
              <w:kinsoku w:val="0"/>
              <w:overflowPunct w:val="0"/>
              <w:spacing w:line="256" w:lineRule="exact"/>
              <w:ind w:hanging="361"/>
              <w:rPr>
                <w:sz w:val="22"/>
                <w:szCs w:val="22"/>
              </w:rPr>
            </w:pPr>
            <w:r>
              <w:rPr>
                <w:sz w:val="22"/>
                <w:szCs w:val="22"/>
              </w:rPr>
              <w:t>Guided reading records/book review/parent reading</w:t>
            </w:r>
            <w:r>
              <w:rPr>
                <w:spacing w:val="-5"/>
                <w:sz w:val="22"/>
                <w:szCs w:val="22"/>
              </w:rPr>
              <w:t xml:space="preserve"> </w:t>
            </w:r>
            <w:r>
              <w:rPr>
                <w:sz w:val="22"/>
                <w:szCs w:val="22"/>
              </w:rPr>
              <w:t>report.</w:t>
            </w:r>
          </w:p>
          <w:p w:rsidR="006F0E00" w:rsidRDefault="006F0E00">
            <w:pPr>
              <w:pStyle w:val="TableParagraph"/>
              <w:numPr>
                <w:ilvl w:val="0"/>
                <w:numId w:val="6"/>
              </w:numPr>
              <w:tabs>
                <w:tab w:val="left" w:pos="829"/>
              </w:tabs>
              <w:kinsoku w:val="0"/>
              <w:overflowPunct w:val="0"/>
              <w:spacing w:line="256" w:lineRule="exact"/>
              <w:ind w:hanging="361"/>
              <w:rPr>
                <w:sz w:val="22"/>
                <w:szCs w:val="22"/>
              </w:rPr>
            </w:pPr>
            <w:r>
              <w:rPr>
                <w:sz w:val="22"/>
                <w:szCs w:val="22"/>
              </w:rPr>
              <w:t>Guided reading, running records and written</w:t>
            </w:r>
            <w:r>
              <w:rPr>
                <w:spacing w:val="-8"/>
                <w:sz w:val="22"/>
                <w:szCs w:val="22"/>
              </w:rPr>
              <w:t xml:space="preserve"> </w:t>
            </w:r>
            <w:r>
              <w:rPr>
                <w:sz w:val="22"/>
                <w:szCs w:val="22"/>
              </w:rPr>
              <w:t>comprehensions.</w:t>
            </w:r>
          </w:p>
          <w:p w:rsidR="006F0E00" w:rsidRDefault="006F0E00">
            <w:pPr>
              <w:pStyle w:val="TableParagraph"/>
              <w:numPr>
                <w:ilvl w:val="0"/>
                <w:numId w:val="6"/>
              </w:numPr>
              <w:tabs>
                <w:tab w:val="left" w:pos="829"/>
              </w:tabs>
              <w:kinsoku w:val="0"/>
              <w:overflowPunct w:val="0"/>
              <w:spacing w:line="256" w:lineRule="exact"/>
              <w:ind w:hanging="361"/>
              <w:rPr>
                <w:sz w:val="22"/>
                <w:szCs w:val="22"/>
              </w:rPr>
            </w:pPr>
            <w:r>
              <w:rPr>
                <w:sz w:val="22"/>
                <w:szCs w:val="22"/>
              </w:rPr>
              <w:t>Children’s reading journals with comments on preferences and</w:t>
            </w:r>
            <w:r>
              <w:rPr>
                <w:spacing w:val="-14"/>
                <w:sz w:val="22"/>
                <w:szCs w:val="22"/>
              </w:rPr>
              <w:t xml:space="preserve"> </w:t>
            </w:r>
            <w:r>
              <w:rPr>
                <w:sz w:val="22"/>
                <w:szCs w:val="22"/>
              </w:rPr>
              <w:t>understanding.</w:t>
            </w:r>
          </w:p>
          <w:p w:rsidR="006F0E00" w:rsidRDefault="006F0E00">
            <w:pPr>
              <w:pStyle w:val="TableParagraph"/>
              <w:numPr>
                <w:ilvl w:val="0"/>
                <w:numId w:val="6"/>
              </w:numPr>
              <w:tabs>
                <w:tab w:val="left" w:pos="829"/>
              </w:tabs>
              <w:kinsoku w:val="0"/>
              <w:overflowPunct w:val="0"/>
              <w:spacing w:line="232" w:lineRule="auto"/>
              <w:ind w:right="333"/>
              <w:rPr>
                <w:sz w:val="22"/>
                <w:szCs w:val="22"/>
              </w:rPr>
            </w:pPr>
            <w:r>
              <w:rPr>
                <w:sz w:val="22"/>
                <w:szCs w:val="22"/>
              </w:rPr>
              <w:t>Evidence in writing, e.g. structured tasks, questions referring to character, themes by the same author, similarities/differences between the characters, settings, plot, the way emotions are portrayed,</w:t>
            </w:r>
            <w:r>
              <w:rPr>
                <w:spacing w:val="-6"/>
                <w:sz w:val="22"/>
                <w:szCs w:val="22"/>
              </w:rPr>
              <w:t xml:space="preserve"> </w:t>
            </w:r>
            <w:r>
              <w:rPr>
                <w:sz w:val="22"/>
                <w:szCs w:val="22"/>
              </w:rPr>
              <w:t>etc.</w:t>
            </w:r>
          </w:p>
          <w:p w:rsidR="006F0E00" w:rsidRDefault="006F0E00">
            <w:pPr>
              <w:pStyle w:val="TableParagraph"/>
              <w:numPr>
                <w:ilvl w:val="0"/>
                <w:numId w:val="6"/>
              </w:numPr>
              <w:tabs>
                <w:tab w:val="left" w:pos="829"/>
              </w:tabs>
              <w:kinsoku w:val="0"/>
              <w:overflowPunct w:val="0"/>
              <w:spacing w:before="15" w:line="223" w:lineRule="auto"/>
              <w:ind w:right="882"/>
              <w:rPr>
                <w:sz w:val="22"/>
                <w:szCs w:val="22"/>
              </w:rPr>
            </w:pPr>
            <w:r>
              <w:rPr>
                <w:sz w:val="22"/>
                <w:szCs w:val="22"/>
              </w:rPr>
              <w:t>A copy of the statutory reading comprehension test and any other tests undertaken throughout the</w:t>
            </w:r>
            <w:r>
              <w:rPr>
                <w:spacing w:val="-2"/>
                <w:sz w:val="22"/>
                <w:szCs w:val="22"/>
              </w:rPr>
              <w:t xml:space="preserve"> </w:t>
            </w:r>
            <w:r>
              <w:rPr>
                <w:sz w:val="22"/>
                <w:szCs w:val="22"/>
              </w:rPr>
              <w:t>year.</w:t>
            </w:r>
          </w:p>
          <w:p w:rsidR="006F0E00" w:rsidRDefault="006F0E00">
            <w:pPr>
              <w:pStyle w:val="TableParagraph"/>
              <w:numPr>
                <w:ilvl w:val="0"/>
                <w:numId w:val="6"/>
              </w:numPr>
              <w:tabs>
                <w:tab w:val="left" w:pos="829"/>
              </w:tabs>
              <w:kinsoku w:val="0"/>
              <w:overflowPunct w:val="0"/>
              <w:spacing w:before="20" w:line="223" w:lineRule="auto"/>
              <w:ind w:right="455"/>
              <w:rPr>
                <w:sz w:val="22"/>
                <w:szCs w:val="22"/>
              </w:rPr>
            </w:pPr>
            <w:r>
              <w:rPr>
                <w:sz w:val="22"/>
                <w:szCs w:val="22"/>
              </w:rPr>
              <w:t>Moderators may also wish to listen to a child read as part of the validation process. The child may read to a teacher, as</w:t>
            </w:r>
            <w:r>
              <w:rPr>
                <w:spacing w:val="-10"/>
                <w:sz w:val="22"/>
                <w:szCs w:val="22"/>
              </w:rPr>
              <w:t xml:space="preserve"> </w:t>
            </w:r>
            <w:r>
              <w:rPr>
                <w:sz w:val="22"/>
                <w:szCs w:val="22"/>
              </w:rPr>
              <w:t>appropriate.</w:t>
            </w:r>
          </w:p>
        </w:tc>
      </w:tr>
    </w:tbl>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spacing w:before="1"/>
        <w:rPr>
          <w:b/>
          <w:bCs/>
          <w:sz w:val="16"/>
          <w:szCs w:val="16"/>
        </w:rPr>
      </w:pPr>
    </w:p>
    <w:tbl>
      <w:tblPr>
        <w:tblW w:w="0" w:type="auto"/>
        <w:tblInd w:w="375" w:type="dxa"/>
        <w:tblLayout w:type="fixed"/>
        <w:tblCellMar>
          <w:left w:w="0" w:type="dxa"/>
          <w:right w:w="0" w:type="dxa"/>
        </w:tblCellMar>
        <w:tblLook w:val="0000" w:firstRow="0" w:lastRow="0" w:firstColumn="0" w:lastColumn="0" w:noHBand="0" w:noVBand="0"/>
      </w:tblPr>
      <w:tblGrid>
        <w:gridCol w:w="9904"/>
      </w:tblGrid>
      <w:tr w:rsidR="006F0E00">
        <w:trPr>
          <w:trHeight w:val="287"/>
        </w:trPr>
        <w:tc>
          <w:tcPr>
            <w:tcW w:w="9904"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spacing w:before="21" w:line="246" w:lineRule="exact"/>
              <w:ind w:left="105"/>
              <w:rPr>
                <w:b/>
                <w:bCs/>
                <w:sz w:val="22"/>
                <w:szCs w:val="22"/>
              </w:rPr>
            </w:pPr>
            <w:r>
              <w:rPr>
                <w:b/>
                <w:bCs/>
                <w:sz w:val="22"/>
                <w:szCs w:val="22"/>
              </w:rPr>
              <w:t>Writing evidence may include</w:t>
            </w:r>
          </w:p>
        </w:tc>
      </w:tr>
      <w:tr w:rsidR="006F0E00">
        <w:trPr>
          <w:trHeight w:val="1778"/>
        </w:trPr>
        <w:tc>
          <w:tcPr>
            <w:tcW w:w="9904"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spacing w:before="9"/>
              <w:rPr>
                <w:b/>
                <w:bCs/>
                <w:sz w:val="32"/>
                <w:szCs w:val="32"/>
              </w:rPr>
            </w:pPr>
          </w:p>
          <w:p w:rsidR="006F0E00" w:rsidRDefault="006F0E00">
            <w:pPr>
              <w:pStyle w:val="TableParagraph"/>
              <w:numPr>
                <w:ilvl w:val="0"/>
                <w:numId w:val="5"/>
              </w:numPr>
              <w:tabs>
                <w:tab w:val="left" w:pos="826"/>
              </w:tabs>
              <w:kinsoku w:val="0"/>
              <w:overflowPunct w:val="0"/>
              <w:spacing w:line="265" w:lineRule="exact"/>
              <w:rPr>
                <w:sz w:val="22"/>
                <w:szCs w:val="22"/>
              </w:rPr>
            </w:pPr>
            <w:r>
              <w:rPr>
                <w:sz w:val="22"/>
                <w:szCs w:val="22"/>
              </w:rPr>
              <w:t>Examples of independent work from across the curriculum in children’s</w:t>
            </w:r>
            <w:r>
              <w:rPr>
                <w:spacing w:val="-13"/>
                <w:sz w:val="22"/>
                <w:szCs w:val="22"/>
              </w:rPr>
              <w:t xml:space="preserve"> </w:t>
            </w:r>
            <w:r>
              <w:rPr>
                <w:sz w:val="22"/>
                <w:szCs w:val="22"/>
              </w:rPr>
              <w:t>books.</w:t>
            </w:r>
          </w:p>
          <w:p w:rsidR="006F0E00" w:rsidRDefault="006F0E00">
            <w:pPr>
              <w:pStyle w:val="TableParagraph"/>
              <w:numPr>
                <w:ilvl w:val="0"/>
                <w:numId w:val="5"/>
              </w:numPr>
              <w:tabs>
                <w:tab w:val="left" w:pos="826"/>
              </w:tabs>
              <w:kinsoku w:val="0"/>
              <w:overflowPunct w:val="0"/>
              <w:spacing w:before="4" w:line="223" w:lineRule="auto"/>
              <w:ind w:right="114"/>
              <w:rPr>
                <w:sz w:val="22"/>
                <w:szCs w:val="22"/>
              </w:rPr>
            </w:pPr>
            <w:r>
              <w:rPr>
                <w:sz w:val="22"/>
                <w:szCs w:val="22"/>
              </w:rPr>
              <w:t>Evidence that shows that assessment judgements are based on samples of work completed as part of the Year 2</w:t>
            </w:r>
            <w:r>
              <w:rPr>
                <w:spacing w:val="-1"/>
                <w:sz w:val="22"/>
                <w:szCs w:val="22"/>
              </w:rPr>
              <w:t xml:space="preserve"> </w:t>
            </w:r>
            <w:r>
              <w:rPr>
                <w:sz w:val="22"/>
                <w:szCs w:val="22"/>
              </w:rPr>
              <w:t>curriculum.</w:t>
            </w:r>
          </w:p>
        </w:tc>
      </w:tr>
    </w:tbl>
    <w:p w:rsidR="006F0E00" w:rsidRDefault="006F0E00">
      <w:pPr>
        <w:pStyle w:val="BodyText"/>
        <w:kinsoku w:val="0"/>
        <w:overflowPunct w:val="0"/>
        <w:spacing w:before="9"/>
        <w:rPr>
          <w:b/>
          <w:bCs/>
          <w:sz w:val="15"/>
          <w:szCs w:val="15"/>
        </w:rPr>
      </w:pPr>
    </w:p>
    <w:p w:rsidR="006F0E00" w:rsidRDefault="006F0E00">
      <w:pPr>
        <w:pStyle w:val="BodyText"/>
        <w:kinsoku w:val="0"/>
        <w:overflowPunct w:val="0"/>
        <w:spacing w:before="89"/>
        <w:ind w:left="285"/>
        <w:rPr>
          <w:position w:val="1"/>
          <w:sz w:val="24"/>
          <w:szCs w:val="24"/>
        </w:rPr>
      </w:pPr>
      <w:r>
        <w:rPr>
          <w:b/>
          <w:bCs/>
          <w:sz w:val="24"/>
          <w:szCs w:val="24"/>
        </w:rPr>
        <w:t xml:space="preserve">Teachers should avoid excessive evidence gathering. </w:t>
      </w:r>
      <w:r>
        <w:rPr>
          <w:position w:val="1"/>
          <w:sz w:val="24"/>
          <w:szCs w:val="24"/>
        </w:rPr>
        <w:t>The frameworks make clear that:</w:t>
      </w:r>
    </w:p>
    <w:p w:rsidR="006F0E00" w:rsidRDefault="006F0E00">
      <w:pPr>
        <w:pStyle w:val="BodyText"/>
        <w:kinsoku w:val="0"/>
        <w:overflowPunct w:val="0"/>
        <w:spacing w:before="10"/>
        <w:rPr>
          <w:sz w:val="24"/>
          <w:szCs w:val="24"/>
        </w:rPr>
      </w:pPr>
    </w:p>
    <w:p w:rsidR="006F0E00" w:rsidRDefault="006F0E00">
      <w:pPr>
        <w:pStyle w:val="ListParagraph"/>
        <w:numPr>
          <w:ilvl w:val="1"/>
          <w:numId w:val="15"/>
        </w:numPr>
        <w:tabs>
          <w:tab w:val="left" w:pos="1007"/>
        </w:tabs>
        <w:kinsoku w:val="0"/>
        <w:overflowPunct w:val="0"/>
        <w:spacing w:before="1" w:line="230" w:lineRule="auto"/>
        <w:ind w:right="1166"/>
        <w:rPr>
          <w:sz w:val="22"/>
          <w:szCs w:val="22"/>
        </w:rPr>
      </w:pPr>
      <w:r>
        <w:rPr>
          <w:b/>
          <w:bCs/>
          <w:position w:val="1"/>
          <w:sz w:val="22"/>
          <w:szCs w:val="22"/>
        </w:rPr>
        <w:t xml:space="preserve">a pupil’s work in the subject being assessed alone may provide </w:t>
      </w:r>
      <w:proofErr w:type="gramStart"/>
      <w:r>
        <w:rPr>
          <w:b/>
          <w:bCs/>
          <w:position w:val="1"/>
          <w:sz w:val="22"/>
          <w:szCs w:val="22"/>
        </w:rPr>
        <w:t>sufficient</w:t>
      </w:r>
      <w:proofErr w:type="gramEnd"/>
      <w:r>
        <w:rPr>
          <w:b/>
          <w:bCs/>
          <w:position w:val="1"/>
          <w:sz w:val="22"/>
          <w:szCs w:val="22"/>
        </w:rPr>
        <w:t xml:space="preserve"> evidence </w:t>
      </w:r>
      <w:r>
        <w:rPr>
          <w:position w:val="2"/>
          <w:sz w:val="22"/>
          <w:szCs w:val="22"/>
        </w:rPr>
        <w:t>to</w:t>
      </w:r>
      <w:r>
        <w:rPr>
          <w:sz w:val="22"/>
          <w:szCs w:val="22"/>
        </w:rPr>
        <w:t xml:space="preserve"> support the judgement, although evidence should ideally include work in other curriculum subjects.</w:t>
      </w:r>
    </w:p>
    <w:p w:rsidR="006F0E00" w:rsidRDefault="006F0E00">
      <w:pPr>
        <w:pStyle w:val="BodyText"/>
        <w:kinsoku w:val="0"/>
        <w:overflowPunct w:val="0"/>
        <w:spacing w:before="4"/>
        <w:rPr>
          <w:sz w:val="24"/>
          <w:szCs w:val="24"/>
        </w:rPr>
      </w:pPr>
    </w:p>
    <w:p w:rsidR="006F0E00" w:rsidRDefault="006F0E00">
      <w:pPr>
        <w:pStyle w:val="ListParagraph"/>
        <w:numPr>
          <w:ilvl w:val="1"/>
          <w:numId w:val="15"/>
        </w:numPr>
        <w:tabs>
          <w:tab w:val="left" w:pos="1007"/>
        </w:tabs>
        <w:kinsoku w:val="0"/>
        <w:overflowPunct w:val="0"/>
        <w:spacing w:line="228" w:lineRule="auto"/>
        <w:ind w:right="1123"/>
        <w:rPr>
          <w:sz w:val="22"/>
          <w:szCs w:val="22"/>
        </w:rPr>
      </w:pPr>
      <w:r>
        <w:rPr>
          <w:b/>
          <w:bCs/>
          <w:position w:val="1"/>
          <w:sz w:val="22"/>
          <w:szCs w:val="22"/>
        </w:rPr>
        <w:t>teachers may consider a single example of a pupil’s work to provide evidence for</w:t>
      </w:r>
      <w:r>
        <w:rPr>
          <w:b/>
          <w:bCs/>
          <w:sz w:val="22"/>
          <w:szCs w:val="22"/>
        </w:rPr>
        <w:t xml:space="preserve"> multiple statements. </w:t>
      </w:r>
      <w:r>
        <w:rPr>
          <w:position w:val="1"/>
          <w:sz w:val="22"/>
          <w:szCs w:val="22"/>
        </w:rPr>
        <w:t>A teacher will, of course, see multiple statements evidenced across a</w:t>
      </w:r>
      <w:r>
        <w:rPr>
          <w:sz w:val="22"/>
          <w:szCs w:val="22"/>
        </w:rPr>
        <w:t xml:space="preserve"> collection of</w:t>
      </w:r>
      <w:r>
        <w:rPr>
          <w:spacing w:val="1"/>
          <w:sz w:val="22"/>
          <w:szCs w:val="22"/>
        </w:rPr>
        <w:t xml:space="preserve"> </w:t>
      </w:r>
      <w:r>
        <w:rPr>
          <w:sz w:val="22"/>
          <w:szCs w:val="22"/>
        </w:rPr>
        <w:t>work.</w:t>
      </w:r>
    </w:p>
    <w:p w:rsidR="006F0E00" w:rsidRDefault="006F0E00">
      <w:pPr>
        <w:pStyle w:val="BodyText"/>
        <w:kinsoku w:val="0"/>
        <w:overflowPunct w:val="0"/>
        <w:spacing w:before="3"/>
        <w:rPr>
          <w:sz w:val="24"/>
          <w:szCs w:val="24"/>
        </w:rPr>
      </w:pPr>
    </w:p>
    <w:p w:rsidR="006F0E00" w:rsidRDefault="006F0E00">
      <w:pPr>
        <w:pStyle w:val="BodyText"/>
        <w:kinsoku w:val="0"/>
        <w:overflowPunct w:val="0"/>
        <w:spacing w:before="1" w:line="484" w:lineRule="auto"/>
        <w:ind w:left="287" w:right="1973"/>
      </w:pPr>
      <w:r>
        <w:t>Enfield LA does not dictate what school’s evidence should look like or how it is presented. Enfield LA does not expect schools to produce portfolios of work or check lists of evidence.</w:t>
      </w:r>
    </w:p>
    <w:p w:rsidR="006F0E00" w:rsidRDefault="006F0E00">
      <w:pPr>
        <w:pStyle w:val="BodyText"/>
        <w:kinsoku w:val="0"/>
        <w:overflowPunct w:val="0"/>
        <w:spacing w:before="1" w:line="484" w:lineRule="auto"/>
        <w:ind w:left="287" w:right="1973"/>
        <w:sectPr w:rsidR="006F0E00">
          <w:pgSz w:w="11910" w:h="16850"/>
          <w:pgMar w:top="1300" w:right="380" w:bottom="280" w:left="420" w:header="420" w:footer="0" w:gutter="0"/>
          <w:cols w:space="720"/>
          <w:noEndnote/>
        </w:sectPr>
      </w:pPr>
    </w:p>
    <w:p w:rsidR="006F0E00" w:rsidRDefault="006F0E00">
      <w:pPr>
        <w:pStyle w:val="Heading1"/>
        <w:kinsoku w:val="0"/>
        <w:overflowPunct w:val="0"/>
        <w:spacing w:before="156"/>
      </w:pPr>
      <w:r>
        <w:t>GUIDANCE FOR ENGLISH WRITING</w:t>
      </w:r>
    </w:p>
    <w:p w:rsidR="006F0E00" w:rsidRDefault="006F0E00">
      <w:pPr>
        <w:pStyle w:val="BodyText"/>
        <w:kinsoku w:val="0"/>
        <w:overflowPunct w:val="0"/>
        <w:spacing w:before="9"/>
        <w:rPr>
          <w:b/>
          <w:bCs/>
          <w:sz w:val="23"/>
          <w:szCs w:val="23"/>
        </w:rPr>
      </w:pPr>
    </w:p>
    <w:tbl>
      <w:tblPr>
        <w:tblW w:w="0" w:type="auto"/>
        <w:tblInd w:w="298" w:type="dxa"/>
        <w:tblLayout w:type="fixed"/>
        <w:tblCellMar>
          <w:left w:w="0" w:type="dxa"/>
          <w:right w:w="0" w:type="dxa"/>
        </w:tblCellMar>
        <w:tblLook w:val="0000" w:firstRow="0" w:lastRow="0" w:firstColumn="0" w:lastColumn="0" w:noHBand="0" w:noVBand="0"/>
      </w:tblPr>
      <w:tblGrid>
        <w:gridCol w:w="10281"/>
      </w:tblGrid>
      <w:tr w:rsidR="006F0E00">
        <w:trPr>
          <w:trHeight w:val="278"/>
        </w:trPr>
        <w:tc>
          <w:tcPr>
            <w:tcW w:w="10281"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spacing w:before="5" w:line="253" w:lineRule="exact"/>
              <w:ind w:left="105"/>
              <w:rPr>
                <w:b/>
                <w:bCs/>
                <w:color w:val="211E1F"/>
              </w:rPr>
            </w:pPr>
            <w:r>
              <w:rPr>
                <w:b/>
                <w:bCs/>
                <w:color w:val="211E1F"/>
              </w:rPr>
              <w:t>A more flexible approach</w:t>
            </w:r>
          </w:p>
        </w:tc>
      </w:tr>
      <w:tr w:rsidR="006F0E00">
        <w:trPr>
          <w:trHeight w:val="7241"/>
        </w:trPr>
        <w:tc>
          <w:tcPr>
            <w:tcW w:w="10281" w:type="dxa"/>
            <w:tcBorders>
              <w:top w:val="single" w:sz="4" w:space="0" w:color="000000"/>
              <w:left w:val="single" w:sz="4" w:space="0" w:color="000000"/>
              <w:bottom w:val="single" w:sz="4" w:space="0" w:color="000000"/>
              <w:right w:val="single" w:sz="4" w:space="0" w:color="000000"/>
            </w:tcBorders>
          </w:tcPr>
          <w:p w:rsidR="00E51417" w:rsidRPr="00E51417" w:rsidRDefault="00E51417" w:rsidP="00E51417">
            <w:pPr>
              <w:widowControl/>
              <w:shd w:val="clear" w:color="auto" w:fill="FFFFFF"/>
              <w:autoSpaceDE/>
              <w:autoSpaceDN/>
              <w:adjustRightInd/>
              <w:spacing w:before="300" w:after="300"/>
              <w:rPr>
                <w:rFonts w:eastAsia="Times New Roman"/>
                <w:color w:val="0B0C0C"/>
              </w:rPr>
            </w:pPr>
            <w:r w:rsidRPr="00E51417">
              <w:rPr>
                <w:rFonts w:eastAsia="Times New Roman"/>
                <w:color w:val="0B0C0C"/>
              </w:rPr>
              <w:t>The approach to English writing TA is different from other subjects. This difference reflects the nature of the subject and that a degree of subjectivity is needed to assess it. Teachers are therefore given more flexibility in reaching a rounded judgement about a pupil’s overall attainment in writing.</w:t>
            </w:r>
          </w:p>
          <w:p w:rsidR="00E51417" w:rsidRPr="00E51417" w:rsidRDefault="00E51417" w:rsidP="00E51417">
            <w:pPr>
              <w:widowControl/>
              <w:shd w:val="clear" w:color="auto" w:fill="FFFFFF"/>
              <w:autoSpaceDE/>
              <w:autoSpaceDN/>
              <w:adjustRightInd/>
              <w:spacing w:before="300" w:after="300"/>
              <w:rPr>
                <w:rFonts w:eastAsia="Times New Roman"/>
                <w:color w:val="0B0C0C"/>
              </w:rPr>
            </w:pPr>
            <w:r w:rsidRPr="00E51417">
              <w:rPr>
                <w:rFonts w:eastAsia="Times New Roman"/>
                <w:color w:val="0B0C0C"/>
              </w:rPr>
              <w:t>A teacher must still assess a pupil against all ‘pupil can’ statements within the standard at which they are judged to be working. A pupil’s writing should meet all the statements within that standard (since these represent the key elements of English writing within the national curriculum). However, teachers can use their discretion to ensure that a ‘</w:t>
            </w:r>
            <w:proofErr w:type="gramStart"/>
            <w:r w:rsidRPr="00E51417">
              <w:rPr>
                <w:rFonts w:eastAsia="Times New Roman"/>
                <w:color w:val="0B0C0C"/>
              </w:rPr>
              <w:t>particular weakness’</w:t>
            </w:r>
            <w:proofErr w:type="gramEnd"/>
            <w:r w:rsidRPr="00E51417">
              <w:rPr>
                <w:rFonts w:eastAsia="Times New Roman"/>
                <w:color w:val="0B0C0C"/>
              </w:rPr>
              <w:t xml:space="preserve"> does not prevent an accurate judgement of a pupil’s overall attainment. If a pupil is judged to have a ‘particular weakness’, a teacher’s professional judgement about whether the pupil has met the standard overall takes precedence over the need for the pupil to meet all ‘pupil can’ statements. This does not mean that a teacher’s professional judgement takes precedence over that of a moderator. Teachers must be able to justify their decisions with evidence during moderation.</w:t>
            </w:r>
          </w:p>
          <w:p w:rsidR="00E51417" w:rsidRPr="00E51417" w:rsidRDefault="00E51417" w:rsidP="00E51417">
            <w:pPr>
              <w:widowControl/>
              <w:shd w:val="clear" w:color="auto" w:fill="FFFFFF"/>
              <w:autoSpaceDE/>
              <w:autoSpaceDN/>
              <w:adjustRightInd/>
              <w:spacing w:before="300" w:after="300"/>
              <w:rPr>
                <w:rFonts w:eastAsia="Times New Roman"/>
                <w:color w:val="0B0C0C"/>
              </w:rPr>
            </w:pPr>
            <w:r w:rsidRPr="00E51417">
              <w:rPr>
                <w:rFonts w:eastAsia="Times New Roman"/>
                <w:color w:val="0B0C0C"/>
              </w:rPr>
              <w:t xml:space="preserve">When a teacher deems that a pupil meets a standard despite a </w:t>
            </w:r>
            <w:proofErr w:type="gramStart"/>
            <w:r w:rsidRPr="00E51417">
              <w:rPr>
                <w:rFonts w:eastAsia="Times New Roman"/>
                <w:color w:val="0B0C0C"/>
              </w:rPr>
              <w:t>particular weakness</w:t>
            </w:r>
            <w:proofErr w:type="gramEnd"/>
            <w:r w:rsidRPr="00E51417">
              <w:rPr>
                <w:rFonts w:eastAsia="Times New Roman"/>
                <w:color w:val="0B0C0C"/>
              </w:rPr>
              <w:t>, they must have good reason to judge that this is the most accurate standard to describe the pupil’s overall attainment. The reason for this is likely to vary from pupil to pupil but, in all instances, teachers must be confident that the weakness is an exception in terms of the pupil’s overall attainment.</w:t>
            </w:r>
          </w:p>
          <w:p w:rsidR="00E51417" w:rsidRPr="00E51417" w:rsidRDefault="00E51417" w:rsidP="00E51417">
            <w:pPr>
              <w:widowControl/>
              <w:shd w:val="clear" w:color="auto" w:fill="FFFFFF"/>
              <w:autoSpaceDE/>
              <w:autoSpaceDN/>
              <w:adjustRightInd/>
              <w:spacing w:before="300" w:after="300"/>
              <w:rPr>
                <w:rFonts w:eastAsia="Times New Roman"/>
                <w:color w:val="0B0C0C"/>
              </w:rPr>
            </w:pPr>
            <w:r w:rsidRPr="00E51417">
              <w:rPr>
                <w:rFonts w:eastAsia="Times New Roman"/>
                <w:color w:val="0B0C0C"/>
              </w:rPr>
              <w:t xml:space="preserve">A ‘particular </w:t>
            </w:r>
            <w:proofErr w:type="gramStart"/>
            <w:r w:rsidRPr="00E51417">
              <w:rPr>
                <w:rFonts w:eastAsia="Times New Roman"/>
                <w:color w:val="0B0C0C"/>
              </w:rPr>
              <w:t>weakness’</w:t>
            </w:r>
            <w:proofErr w:type="gramEnd"/>
            <w:r w:rsidRPr="00E51417">
              <w:rPr>
                <w:rFonts w:eastAsia="Times New Roman"/>
                <w:color w:val="0B0C0C"/>
              </w:rPr>
              <w:t xml:space="preserve"> can relate to a part or the whole of a statement (or statements). Teachers should consider whether it prevents an accurate judgement from being made overall. A ‘particular </w:t>
            </w:r>
            <w:proofErr w:type="gramStart"/>
            <w:r w:rsidRPr="00E51417">
              <w:rPr>
                <w:rFonts w:eastAsia="Times New Roman"/>
                <w:color w:val="0B0C0C"/>
              </w:rPr>
              <w:t>weakness’</w:t>
            </w:r>
            <w:proofErr w:type="gramEnd"/>
            <w:r w:rsidRPr="00E51417">
              <w:rPr>
                <w:rFonts w:eastAsia="Times New Roman"/>
                <w:color w:val="0B0C0C"/>
              </w:rPr>
              <w:t xml:space="preserve"> may relate to a specific learning difficulty, but it is not limited to this. Similarly, a learning difficulty does not automatically constitute a </w:t>
            </w:r>
            <w:proofErr w:type="gramStart"/>
            <w:r w:rsidRPr="00E51417">
              <w:rPr>
                <w:rFonts w:eastAsia="Times New Roman"/>
                <w:color w:val="0B0C0C"/>
              </w:rPr>
              <w:t>particular weakness</w:t>
            </w:r>
            <w:proofErr w:type="gramEnd"/>
            <w:r w:rsidRPr="00E51417">
              <w:rPr>
                <w:rFonts w:eastAsia="Times New Roman"/>
                <w:color w:val="0B0C0C"/>
              </w:rPr>
              <w:t xml:space="preserve"> that would prevent an accurate judgement. The same overall standard must be applied equally to all pupils. This approach applies to English writing only.</w:t>
            </w:r>
          </w:p>
          <w:p w:rsidR="006F0E00" w:rsidRDefault="006F0E00">
            <w:pPr>
              <w:pStyle w:val="TableParagraph"/>
              <w:kinsoku w:val="0"/>
              <w:overflowPunct w:val="0"/>
              <w:spacing w:before="1" w:line="242" w:lineRule="auto"/>
              <w:ind w:left="107" w:right="580" w:hanging="3"/>
              <w:rPr>
                <w:sz w:val="22"/>
                <w:szCs w:val="22"/>
              </w:rPr>
            </w:pPr>
          </w:p>
        </w:tc>
      </w:tr>
    </w:tbl>
    <w:p w:rsidR="006F0E00" w:rsidRDefault="006F0E00">
      <w:pPr>
        <w:pStyle w:val="BodyText"/>
        <w:kinsoku w:val="0"/>
        <w:overflowPunct w:val="0"/>
        <w:spacing w:before="2"/>
        <w:rPr>
          <w:b/>
          <w:bCs/>
          <w:sz w:val="24"/>
          <w:szCs w:val="24"/>
        </w:rPr>
      </w:pPr>
    </w:p>
    <w:tbl>
      <w:tblPr>
        <w:tblW w:w="0" w:type="auto"/>
        <w:tblInd w:w="298" w:type="dxa"/>
        <w:tblLayout w:type="fixed"/>
        <w:tblCellMar>
          <w:left w:w="0" w:type="dxa"/>
          <w:right w:w="0" w:type="dxa"/>
        </w:tblCellMar>
        <w:tblLook w:val="0000" w:firstRow="0" w:lastRow="0" w:firstColumn="0" w:lastColumn="0" w:noHBand="0" w:noVBand="0"/>
      </w:tblPr>
      <w:tblGrid>
        <w:gridCol w:w="10281"/>
      </w:tblGrid>
      <w:tr w:rsidR="006F0E00">
        <w:trPr>
          <w:trHeight w:val="278"/>
        </w:trPr>
        <w:tc>
          <w:tcPr>
            <w:tcW w:w="10281"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spacing w:before="5" w:line="253" w:lineRule="exact"/>
              <w:ind w:left="105"/>
              <w:rPr>
                <w:b/>
                <w:bCs/>
                <w:color w:val="211E1F"/>
              </w:rPr>
            </w:pPr>
            <w:r>
              <w:rPr>
                <w:b/>
                <w:bCs/>
                <w:color w:val="211E1F"/>
              </w:rPr>
              <w:t>Independent writing</w:t>
            </w:r>
          </w:p>
        </w:tc>
      </w:tr>
      <w:tr w:rsidR="006F0E00">
        <w:trPr>
          <w:trHeight w:val="5626"/>
        </w:trPr>
        <w:tc>
          <w:tcPr>
            <w:tcW w:w="10281"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spacing w:line="242" w:lineRule="auto"/>
              <w:ind w:left="107" w:right="2797" w:hanging="3"/>
              <w:rPr>
                <w:color w:val="0D0D0D"/>
                <w:sz w:val="22"/>
                <w:szCs w:val="22"/>
              </w:rPr>
            </w:pPr>
            <w:r>
              <w:rPr>
                <w:color w:val="0D0D0D"/>
                <w:sz w:val="22"/>
                <w:szCs w:val="22"/>
              </w:rPr>
              <w:t>Pupils’ writing, on which teachers base their judgements, must be produced independently by the pupil.</w:t>
            </w:r>
          </w:p>
          <w:p w:rsidR="006F0E00" w:rsidRDefault="006F0E00">
            <w:pPr>
              <w:pStyle w:val="TableParagraph"/>
              <w:kinsoku w:val="0"/>
              <w:overflowPunct w:val="0"/>
              <w:spacing w:before="2"/>
              <w:rPr>
                <w:b/>
                <w:bCs/>
                <w:sz w:val="22"/>
                <w:szCs w:val="22"/>
              </w:rPr>
            </w:pPr>
          </w:p>
          <w:p w:rsidR="006F0E00" w:rsidRDefault="006F0E00">
            <w:pPr>
              <w:pStyle w:val="TableParagraph"/>
              <w:kinsoku w:val="0"/>
              <w:overflowPunct w:val="0"/>
              <w:spacing w:line="242" w:lineRule="auto"/>
              <w:ind w:left="107" w:right="1379" w:hanging="3"/>
              <w:rPr>
                <w:color w:val="0D0D0D"/>
                <w:sz w:val="22"/>
                <w:szCs w:val="22"/>
              </w:rPr>
            </w:pPr>
            <w:r>
              <w:rPr>
                <w:color w:val="0D0D0D"/>
                <w:sz w:val="22"/>
                <w:szCs w:val="22"/>
              </w:rPr>
              <w:t>Teachers should keep in mind that the national curriculum states writing can also be produced through discussion with the teacher and peers. This is particularly true at KS1, where discussion and oral rehearsal with teachers will feature more. The KS1 TA frameworks state that pupils should demonstrate the ‘pupil can’ statements after discussion with the teacher.</w:t>
            </w:r>
          </w:p>
          <w:p w:rsidR="006F0E00" w:rsidRDefault="006F0E00">
            <w:pPr>
              <w:pStyle w:val="TableParagraph"/>
              <w:kinsoku w:val="0"/>
              <w:overflowPunct w:val="0"/>
              <w:spacing w:before="3"/>
              <w:rPr>
                <w:b/>
                <w:bCs/>
                <w:sz w:val="22"/>
                <w:szCs w:val="22"/>
              </w:rPr>
            </w:pPr>
          </w:p>
          <w:p w:rsidR="006F0E00" w:rsidRDefault="006F0E00">
            <w:pPr>
              <w:pStyle w:val="TableParagraph"/>
              <w:kinsoku w:val="0"/>
              <w:overflowPunct w:val="0"/>
              <w:spacing w:line="242" w:lineRule="auto"/>
              <w:ind w:left="107" w:right="665" w:hanging="3"/>
              <w:rPr>
                <w:color w:val="0D0D0D"/>
                <w:sz w:val="22"/>
                <w:szCs w:val="22"/>
              </w:rPr>
            </w:pPr>
            <w:r>
              <w:rPr>
                <w:color w:val="0D0D0D"/>
                <w:sz w:val="22"/>
                <w:szCs w:val="22"/>
              </w:rPr>
              <w:t>A piece of writing may provide evidence of a pupil demonstrating some ‘pupil can’ statements independently, but not others. For example, a pupil may produce an independent piece of writing that meets many of the statements relating to composition and the use of grammar but does not demonstrate independent spelling because the teacher has provided the pupil with some domain- specific words or corrected their spelling. This does not mean that the entire piece is not independent.</w:t>
            </w:r>
          </w:p>
          <w:p w:rsidR="006F0E00" w:rsidRDefault="006F0E00">
            <w:pPr>
              <w:pStyle w:val="TableParagraph"/>
              <w:kinsoku w:val="0"/>
              <w:overflowPunct w:val="0"/>
              <w:spacing w:before="4"/>
              <w:rPr>
                <w:b/>
                <w:bCs/>
                <w:sz w:val="22"/>
                <w:szCs w:val="22"/>
              </w:rPr>
            </w:pPr>
          </w:p>
          <w:p w:rsidR="006F0E00" w:rsidRDefault="006F0E00">
            <w:pPr>
              <w:pStyle w:val="TableParagraph"/>
              <w:kinsoku w:val="0"/>
              <w:overflowPunct w:val="0"/>
              <w:spacing w:before="1" w:line="242" w:lineRule="auto"/>
              <w:ind w:left="107" w:right="499" w:hanging="3"/>
              <w:jc w:val="both"/>
              <w:rPr>
                <w:sz w:val="22"/>
                <w:szCs w:val="22"/>
              </w:rPr>
            </w:pPr>
            <w:r>
              <w:rPr>
                <w:sz w:val="22"/>
                <w:szCs w:val="22"/>
              </w:rPr>
              <w:t>Teachers may choose to use success criteria in lessons to help pupils understand what they have learnt and help them judge whether a pupil has met the objectives for a piece of writing. Using success criteria does not mean that a pupil’s writing is not independent, they would simply need to avoid modelling or over-scaffolding the expected outcome.</w:t>
            </w:r>
          </w:p>
          <w:p w:rsidR="006F0E00" w:rsidRDefault="006F0E00">
            <w:pPr>
              <w:pStyle w:val="TableParagraph"/>
              <w:kinsoku w:val="0"/>
              <w:overflowPunct w:val="0"/>
              <w:spacing w:before="2" w:line="256" w:lineRule="exact"/>
              <w:ind w:left="107" w:right="638" w:hanging="3"/>
              <w:jc w:val="both"/>
              <w:rPr>
                <w:sz w:val="22"/>
                <w:szCs w:val="22"/>
              </w:rPr>
            </w:pPr>
            <w:r>
              <w:rPr>
                <w:sz w:val="22"/>
                <w:szCs w:val="22"/>
              </w:rPr>
              <w:t>Furthermore, using detailed success criteria as a teaching tool for one aspect of writing could still provide independent evidence of other ‘pupil can’ statements which have not been mentioned.</w:t>
            </w:r>
          </w:p>
        </w:tc>
      </w:tr>
    </w:tbl>
    <w:p w:rsidR="006F0E00" w:rsidRDefault="006F0E00">
      <w:pPr>
        <w:rPr>
          <w:b/>
          <w:bCs/>
          <w:sz w:val="24"/>
          <w:szCs w:val="24"/>
        </w:rPr>
        <w:sectPr w:rsidR="006F0E00">
          <w:pgSz w:w="11910" w:h="16850"/>
          <w:pgMar w:top="1300" w:right="380" w:bottom="280" w:left="420" w:header="420" w:footer="0" w:gutter="0"/>
          <w:cols w:space="720"/>
          <w:noEndnote/>
        </w:sectPr>
      </w:pPr>
    </w:p>
    <w:tbl>
      <w:tblPr>
        <w:tblW w:w="0" w:type="auto"/>
        <w:tblInd w:w="298" w:type="dxa"/>
        <w:tblLayout w:type="fixed"/>
        <w:tblCellMar>
          <w:left w:w="0" w:type="dxa"/>
          <w:right w:w="0" w:type="dxa"/>
        </w:tblCellMar>
        <w:tblLook w:val="0000" w:firstRow="0" w:lastRow="0" w:firstColumn="0" w:lastColumn="0" w:noHBand="0" w:noVBand="0"/>
      </w:tblPr>
      <w:tblGrid>
        <w:gridCol w:w="10281"/>
      </w:tblGrid>
      <w:tr w:rsidR="006F0E00">
        <w:trPr>
          <w:trHeight w:val="280"/>
        </w:trPr>
        <w:tc>
          <w:tcPr>
            <w:tcW w:w="10281"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spacing w:before="2" w:line="258" w:lineRule="exact"/>
              <w:ind w:left="105"/>
              <w:rPr>
                <w:b/>
                <w:bCs/>
                <w:color w:val="211E1F"/>
              </w:rPr>
            </w:pPr>
            <w:r>
              <w:rPr>
                <w:b/>
                <w:bCs/>
                <w:color w:val="211E1F"/>
              </w:rPr>
              <w:t>Writing is likely to be independent if it:</w:t>
            </w:r>
          </w:p>
        </w:tc>
      </w:tr>
      <w:tr w:rsidR="006F0E00">
        <w:trPr>
          <w:trHeight w:val="2301"/>
        </w:trPr>
        <w:tc>
          <w:tcPr>
            <w:tcW w:w="10281"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numPr>
                <w:ilvl w:val="0"/>
                <w:numId w:val="4"/>
              </w:numPr>
              <w:tabs>
                <w:tab w:val="left" w:pos="1546"/>
                <w:tab w:val="left" w:pos="3296"/>
              </w:tabs>
              <w:kinsoku w:val="0"/>
              <w:overflowPunct w:val="0"/>
              <w:spacing w:before="7" w:line="223" w:lineRule="auto"/>
              <w:ind w:right="1117"/>
              <w:rPr>
                <w:color w:val="040404"/>
                <w:sz w:val="22"/>
                <w:szCs w:val="22"/>
              </w:rPr>
            </w:pPr>
            <w:r>
              <w:rPr>
                <w:color w:val="040404"/>
                <w:sz w:val="22"/>
                <w:szCs w:val="22"/>
              </w:rPr>
              <w:t>emerges from a text, topic, visit, or curriculum experience in which pupils have opportunities</w:t>
            </w:r>
            <w:r>
              <w:rPr>
                <w:color w:val="040404"/>
                <w:spacing w:val="-3"/>
                <w:sz w:val="22"/>
                <w:szCs w:val="22"/>
              </w:rPr>
              <w:t xml:space="preserve"> </w:t>
            </w:r>
            <w:r>
              <w:rPr>
                <w:color w:val="040404"/>
                <w:sz w:val="22"/>
                <w:szCs w:val="22"/>
              </w:rPr>
              <w:t>to</w:t>
            </w:r>
            <w:r>
              <w:rPr>
                <w:color w:val="040404"/>
                <w:sz w:val="22"/>
                <w:szCs w:val="22"/>
              </w:rPr>
              <w:tab/>
              <w:t>discuss and rehearse what is to be written</w:t>
            </w:r>
            <w:r>
              <w:rPr>
                <w:color w:val="040404"/>
                <w:spacing w:val="-11"/>
                <w:sz w:val="22"/>
                <w:szCs w:val="22"/>
              </w:rPr>
              <w:t xml:space="preserve"> </w:t>
            </w:r>
            <w:r>
              <w:rPr>
                <w:color w:val="040404"/>
                <w:sz w:val="22"/>
                <w:szCs w:val="22"/>
              </w:rPr>
              <w:t>about</w:t>
            </w:r>
          </w:p>
          <w:p w:rsidR="006F0E00" w:rsidRDefault="006F0E00">
            <w:pPr>
              <w:pStyle w:val="TableParagraph"/>
              <w:numPr>
                <w:ilvl w:val="0"/>
                <w:numId w:val="4"/>
              </w:numPr>
              <w:tabs>
                <w:tab w:val="left" w:pos="1546"/>
              </w:tabs>
              <w:kinsoku w:val="0"/>
              <w:overflowPunct w:val="0"/>
              <w:spacing w:before="12" w:line="232" w:lineRule="auto"/>
              <w:ind w:right="640"/>
              <w:rPr>
                <w:color w:val="040404"/>
                <w:sz w:val="22"/>
                <w:szCs w:val="22"/>
              </w:rPr>
            </w:pPr>
            <w:r>
              <w:rPr>
                <w:color w:val="040404"/>
                <w:sz w:val="22"/>
                <w:szCs w:val="22"/>
              </w:rPr>
              <w:t>enables pupils to use their own ideas and provides them with an element of choice, for example writing from the perspective of a character they have chosen themselves</w:t>
            </w:r>
          </w:p>
          <w:p w:rsidR="006F0E00" w:rsidRDefault="006F0E00">
            <w:pPr>
              <w:pStyle w:val="TableParagraph"/>
              <w:numPr>
                <w:ilvl w:val="0"/>
                <w:numId w:val="4"/>
              </w:numPr>
              <w:tabs>
                <w:tab w:val="left" w:pos="1546"/>
              </w:tabs>
              <w:kinsoku w:val="0"/>
              <w:overflowPunct w:val="0"/>
              <w:spacing w:before="19" w:line="223" w:lineRule="auto"/>
              <w:ind w:right="1420"/>
              <w:rPr>
                <w:color w:val="000000"/>
                <w:sz w:val="22"/>
                <w:szCs w:val="22"/>
              </w:rPr>
            </w:pPr>
            <w:r>
              <w:rPr>
                <w:color w:val="040404"/>
                <w:sz w:val="22"/>
                <w:szCs w:val="22"/>
              </w:rPr>
              <w:t xml:space="preserve">has been edited, if required, by the pupil without the support of the </w:t>
            </w:r>
            <w:r>
              <w:rPr>
                <w:color w:val="000000"/>
                <w:sz w:val="22"/>
                <w:szCs w:val="22"/>
              </w:rPr>
              <w:t>teacher, although this may be in response to self, peer, or group</w:t>
            </w:r>
            <w:r>
              <w:rPr>
                <w:color w:val="000000"/>
                <w:spacing w:val="-11"/>
                <w:sz w:val="22"/>
                <w:szCs w:val="22"/>
              </w:rPr>
              <w:t xml:space="preserve"> </w:t>
            </w:r>
            <w:r>
              <w:rPr>
                <w:color w:val="000000"/>
                <w:sz w:val="22"/>
                <w:szCs w:val="22"/>
              </w:rPr>
              <w:t>evaluation</w:t>
            </w:r>
          </w:p>
          <w:p w:rsidR="006F0E00" w:rsidRDefault="006F0E00">
            <w:pPr>
              <w:pStyle w:val="TableParagraph"/>
              <w:numPr>
                <w:ilvl w:val="0"/>
                <w:numId w:val="4"/>
              </w:numPr>
              <w:tabs>
                <w:tab w:val="left" w:pos="1546"/>
              </w:tabs>
              <w:kinsoku w:val="0"/>
              <w:overflowPunct w:val="0"/>
              <w:spacing w:before="9" w:line="254" w:lineRule="exact"/>
              <w:ind w:right="429"/>
              <w:rPr>
                <w:color w:val="000000"/>
                <w:sz w:val="22"/>
                <w:szCs w:val="22"/>
              </w:rPr>
            </w:pPr>
            <w:r>
              <w:rPr>
                <w:color w:val="000000"/>
                <w:sz w:val="22"/>
                <w:szCs w:val="22"/>
              </w:rPr>
              <w:t>is produced by pupils who have, if required, sought out classroom resources, such as dictionaries or thesauruses, without prompting to do so by the</w:t>
            </w:r>
            <w:r>
              <w:rPr>
                <w:color w:val="000000"/>
                <w:spacing w:val="-10"/>
                <w:sz w:val="22"/>
                <w:szCs w:val="22"/>
              </w:rPr>
              <w:t xml:space="preserve"> </w:t>
            </w:r>
            <w:r>
              <w:rPr>
                <w:color w:val="000000"/>
                <w:sz w:val="22"/>
                <w:szCs w:val="22"/>
              </w:rPr>
              <w:t>teacher</w:t>
            </w:r>
          </w:p>
        </w:tc>
      </w:tr>
    </w:tbl>
    <w:p w:rsidR="006F0E00" w:rsidRDefault="006F0E00">
      <w:pPr>
        <w:pStyle w:val="BodyText"/>
        <w:kinsoku w:val="0"/>
        <w:overflowPunct w:val="0"/>
        <w:spacing w:before="6"/>
        <w:rPr>
          <w:b/>
          <w:bCs/>
          <w:sz w:val="23"/>
          <w:szCs w:val="23"/>
        </w:rPr>
      </w:pPr>
    </w:p>
    <w:tbl>
      <w:tblPr>
        <w:tblW w:w="0" w:type="auto"/>
        <w:tblInd w:w="298" w:type="dxa"/>
        <w:tblLayout w:type="fixed"/>
        <w:tblCellMar>
          <w:left w:w="0" w:type="dxa"/>
          <w:right w:w="0" w:type="dxa"/>
        </w:tblCellMar>
        <w:tblLook w:val="0000" w:firstRow="0" w:lastRow="0" w:firstColumn="0" w:lastColumn="0" w:noHBand="0" w:noVBand="0"/>
      </w:tblPr>
      <w:tblGrid>
        <w:gridCol w:w="10281"/>
      </w:tblGrid>
      <w:tr w:rsidR="006F0E00">
        <w:trPr>
          <w:trHeight w:val="277"/>
        </w:trPr>
        <w:tc>
          <w:tcPr>
            <w:tcW w:w="10281"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spacing w:before="5" w:line="253" w:lineRule="exact"/>
              <w:ind w:left="105"/>
              <w:rPr>
                <w:b/>
                <w:bCs/>
                <w:color w:val="211E1F"/>
              </w:rPr>
            </w:pPr>
            <w:r>
              <w:rPr>
                <w:b/>
                <w:bCs/>
                <w:color w:val="211E1F"/>
              </w:rPr>
              <w:t>Writing is not independent if it has been:</w:t>
            </w:r>
          </w:p>
        </w:tc>
      </w:tr>
      <w:tr w:rsidR="006F0E00">
        <w:trPr>
          <w:trHeight w:val="3086"/>
        </w:trPr>
        <w:tc>
          <w:tcPr>
            <w:tcW w:w="10281"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numPr>
                <w:ilvl w:val="0"/>
                <w:numId w:val="3"/>
              </w:numPr>
              <w:tabs>
                <w:tab w:val="left" w:pos="793"/>
              </w:tabs>
              <w:kinsoku w:val="0"/>
              <w:overflowPunct w:val="0"/>
              <w:spacing w:before="12" w:line="272" w:lineRule="exact"/>
              <w:ind w:left="792" w:hanging="328"/>
              <w:rPr>
                <w:sz w:val="22"/>
                <w:szCs w:val="22"/>
              </w:rPr>
            </w:pPr>
            <w:r>
              <w:rPr>
                <w:sz w:val="22"/>
                <w:szCs w:val="22"/>
              </w:rPr>
              <w:t>modelled or heavily</w:t>
            </w:r>
            <w:r>
              <w:rPr>
                <w:spacing w:val="-1"/>
                <w:sz w:val="22"/>
                <w:szCs w:val="22"/>
              </w:rPr>
              <w:t xml:space="preserve"> </w:t>
            </w:r>
            <w:r>
              <w:rPr>
                <w:sz w:val="22"/>
                <w:szCs w:val="22"/>
              </w:rPr>
              <w:t>scaffolded</w:t>
            </w:r>
          </w:p>
          <w:p w:rsidR="006F0E00" w:rsidRDefault="006F0E00">
            <w:pPr>
              <w:pStyle w:val="TableParagraph"/>
              <w:numPr>
                <w:ilvl w:val="0"/>
                <w:numId w:val="3"/>
              </w:numPr>
              <w:tabs>
                <w:tab w:val="left" w:pos="793"/>
              </w:tabs>
              <w:kinsoku w:val="0"/>
              <w:overflowPunct w:val="0"/>
              <w:spacing w:line="272" w:lineRule="exact"/>
              <w:ind w:left="792" w:hanging="328"/>
              <w:rPr>
                <w:color w:val="040404"/>
                <w:sz w:val="22"/>
                <w:szCs w:val="22"/>
              </w:rPr>
            </w:pPr>
            <w:r>
              <w:rPr>
                <w:color w:val="040404"/>
                <w:sz w:val="22"/>
                <w:szCs w:val="22"/>
              </w:rPr>
              <w:t>copied or paraphrased</w:t>
            </w:r>
          </w:p>
          <w:p w:rsidR="006F0E00" w:rsidRDefault="006F0E00">
            <w:pPr>
              <w:pStyle w:val="TableParagraph"/>
              <w:numPr>
                <w:ilvl w:val="0"/>
                <w:numId w:val="3"/>
              </w:numPr>
              <w:tabs>
                <w:tab w:val="left" w:pos="793"/>
              </w:tabs>
              <w:kinsoku w:val="0"/>
              <w:overflowPunct w:val="0"/>
              <w:spacing w:before="62" w:line="235" w:lineRule="auto"/>
              <w:ind w:right="382" w:hanging="361"/>
              <w:rPr>
                <w:color w:val="000000"/>
                <w:sz w:val="22"/>
                <w:szCs w:val="22"/>
              </w:rPr>
            </w:pPr>
            <w:r>
              <w:rPr>
                <w:color w:val="040404"/>
                <w:sz w:val="22"/>
                <w:szCs w:val="22"/>
              </w:rPr>
              <w:t xml:space="preserve">edited </w:t>
            </w:r>
            <w:proofErr w:type="gramStart"/>
            <w:r>
              <w:rPr>
                <w:color w:val="040404"/>
                <w:sz w:val="22"/>
                <w:szCs w:val="22"/>
              </w:rPr>
              <w:t>as a result of</w:t>
            </w:r>
            <w:proofErr w:type="gramEnd"/>
            <w:r>
              <w:rPr>
                <w:color w:val="040404"/>
                <w:sz w:val="22"/>
                <w:szCs w:val="22"/>
              </w:rPr>
              <w:t xml:space="preserve"> direct intervention by a teacher or other adult, for example when the</w:t>
            </w:r>
            <w:r>
              <w:rPr>
                <w:color w:val="040404"/>
                <w:spacing w:val="-31"/>
                <w:sz w:val="22"/>
                <w:szCs w:val="22"/>
              </w:rPr>
              <w:t xml:space="preserve"> </w:t>
            </w:r>
            <w:r>
              <w:rPr>
                <w:color w:val="040404"/>
                <w:sz w:val="22"/>
                <w:szCs w:val="22"/>
              </w:rPr>
              <w:t xml:space="preserve">pupil has been directed to change specific words for greater impact, when incorrect or omitted punctuation has been indicated, </w:t>
            </w:r>
            <w:r>
              <w:rPr>
                <w:color w:val="000000"/>
                <w:sz w:val="22"/>
                <w:szCs w:val="22"/>
              </w:rPr>
              <w:t>or when incorrectly spelt words have been identified by an adult for the pupil to</w:t>
            </w:r>
            <w:r>
              <w:rPr>
                <w:color w:val="000000"/>
                <w:spacing w:val="-3"/>
                <w:sz w:val="22"/>
                <w:szCs w:val="22"/>
              </w:rPr>
              <w:t xml:space="preserve"> </w:t>
            </w:r>
            <w:r>
              <w:rPr>
                <w:color w:val="000000"/>
                <w:sz w:val="22"/>
                <w:szCs w:val="22"/>
              </w:rPr>
              <w:t>correct</w:t>
            </w:r>
          </w:p>
          <w:p w:rsidR="006F0E00" w:rsidRDefault="006F0E00">
            <w:pPr>
              <w:pStyle w:val="TableParagraph"/>
              <w:numPr>
                <w:ilvl w:val="0"/>
                <w:numId w:val="3"/>
              </w:numPr>
              <w:tabs>
                <w:tab w:val="left" w:pos="793"/>
              </w:tabs>
              <w:kinsoku w:val="0"/>
              <w:overflowPunct w:val="0"/>
              <w:spacing w:before="101" w:line="223" w:lineRule="auto"/>
              <w:ind w:right="1077" w:hanging="361"/>
              <w:rPr>
                <w:color w:val="040404"/>
                <w:sz w:val="22"/>
                <w:szCs w:val="22"/>
              </w:rPr>
            </w:pPr>
            <w:r>
              <w:rPr>
                <w:color w:val="040404"/>
                <w:sz w:val="22"/>
                <w:szCs w:val="22"/>
              </w:rPr>
              <w:t>produced with the support of electronic aids that automatically provide correct</w:t>
            </w:r>
            <w:r>
              <w:rPr>
                <w:color w:val="040404"/>
                <w:spacing w:val="-24"/>
                <w:sz w:val="22"/>
                <w:szCs w:val="22"/>
              </w:rPr>
              <w:t xml:space="preserve"> </w:t>
            </w:r>
            <w:r>
              <w:rPr>
                <w:color w:val="040404"/>
                <w:sz w:val="22"/>
                <w:szCs w:val="22"/>
              </w:rPr>
              <w:t>spelling, synonyms, punctuation, or predictive</w:t>
            </w:r>
            <w:r>
              <w:rPr>
                <w:color w:val="040404"/>
                <w:spacing w:val="-1"/>
                <w:sz w:val="22"/>
                <w:szCs w:val="22"/>
              </w:rPr>
              <w:t xml:space="preserve"> </w:t>
            </w:r>
            <w:r>
              <w:rPr>
                <w:color w:val="040404"/>
                <w:sz w:val="22"/>
                <w:szCs w:val="22"/>
              </w:rPr>
              <w:t>text</w:t>
            </w:r>
          </w:p>
          <w:p w:rsidR="006F0E00" w:rsidRDefault="006F0E00">
            <w:pPr>
              <w:pStyle w:val="TableParagraph"/>
              <w:numPr>
                <w:ilvl w:val="0"/>
                <w:numId w:val="3"/>
              </w:numPr>
              <w:tabs>
                <w:tab w:val="left" w:pos="793"/>
              </w:tabs>
              <w:kinsoku w:val="0"/>
              <w:overflowPunct w:val="0"/>
              <w:spacing w:before="121" w:line="206" w:lineRule="auto"/>
              <w:ind w:right="619" w:hanging="361"/>
              <w:rPr>
                <w:color w:val="000000"/>
                <w:sz w:val="22"/>
                <w:szCs w:val="22"/>
              </w:rPr>
            </w:pPr>
            <w:r>
              <w:rPr>
                <w:color w:val="040404"/>
                <w:sz w:val="22"/>
                <w:szCs w:val="22"/>
              </w:rPr>
              <w:t xml:space="preserve">supported by detailed success criteria that </w:t>
            </w:r>
            <w:r>
              <w:rPr>
                <w:color w:val="000000"/>
                <w:sz w:val="22"/>
                <w:szCs w:val="22"/>
              </w:rPr>
              <w:t>specifically direct pupils as to what to include, or where to include it, in their writing, such as directing them to include specific</w:t>
            </w:r>
            <w:r>
              <w:rPr>
                <w:color w:val="000000"/>
                <w:spacing w:val="-25"/>
                <w:sz w:val="22"/>
                <w:szCs w:val="22"/>
              </w:rPr>
              <w:t xml:space="preserve"> </w:t>
            </w:r>
            <w:r>
              <w:rPr>
                <w:color w:val="000000"/>
                <w:sz w:val="22"/>
                <w:szCs w:val="22"/>
              </w:rPr>
              <w:t>vocabulary,</w:t>
            </w:r>
          </w:p>
          <w:p w:rsidR="006F0E00" w:rsidRDefault="006F0E00">
            <w:pPr>
              <w:pStyle w:val="TableParagraph"/>
              <w:kinsoku w:val="0"/>
              <w:overflowPunct w:val="0"/>
              <w:spacing w:before="8" w:line="239" w:lineRule="exact"/>
              <w:ind w:left="825"/>
              <w:rPr>
                <w:sz w:val="22"/>
                <w:szCs w:val="22"/>
              </w:rPr>
            </w:pPr>
            <w:r>
              <w:rPr>
                <w:sz w:val="22"/>
                <w:szCs w:val="22"/>
              </w:rPr>
              <w:t>grammatical features, or punctuation</w:t>
            </w:r>
          </w:p>
        </w:tc>
      </w:tr>
    </w:tbl>
    <w:p w:rsidR="006F0E00" w:rsidRDefault="006F0E00">
      <w:pPr>
        <w:pStyle w:val="BodyText"/>
        <w:kinsoku w:val="0"/>
        <w:overflowPunct w:val="0"/>
        <w:rPr>
          <w:b/>
          <w:bCs/>
          <w:sz w:val="24"/>
          <w:szCs w:val="24"/>
        </w:rPr>
      </w:pPr>
    </w:p>
    <w:tbl>
      <w:tblPr>
        <w:tblW w:w="0" w:type="auto"/>
        <w:tblInd w:w="298" w:type="dxa"/>
        <w:tblLayout w:type="fixed"/>
        <w:tblCellMar>
          <w:left w:w="0" w:type="dxa"/>
          <w:right w:w="0" w:type="dxa"/>
        </w:tblCellMar>
        <w:tblLook w:val="0000" w:firstRow="0" w:lastRow="0" w:firstColumn="0" w:lastColumn="0" w:noHBand="0" w:noVBand="0"/>
      </w:tblPr>
      <w:tblGrid>
        <w:gridCol w:w="10281"/>
      </w:tblGrid>
      <w:tr w:rsidR="006F0E00">
        <w:trPr>
          <w:trHeight w:val="277"/>
        </w:trPr>
        <w:tc>
          <w:tcPr>
            <w:tcW w:w="10281"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spacing w:before="5" w:line="253" w:lineRule="exact"/>
              <w:ind w:left="105"/>
              <w:rPr>
                <w:b/>
                <w:bCs/>
                <w:color w:val="211E1F"/>
              </w:rPr>
            </w:pPr>
            <w:r>
              <w:rPr>
                <w:b/>
                <w:bCs/>
                <w:color w:val="211E1F"/>
              </w:rPr>
              <w:t>Spelling</w:t>
            </w:r>
          </w:p>
        </w:tc>
      </w:tr>
      <w:tr w:rsidR="006F0E00">
        <w:trPr>
          <w:trHeight w:val="3837"/>
        </w:trPr>
        <w:tc>
          <w:tcPr>
            <w:tcW w:w="10281"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spacing w:line="242" w:lineRule="auto"/>
              <w:ind w:left="107" w:right="519" w:hanging="3"/>
              <w:rPr>
                <w:color w:val="0D0D0D"/>
                <w:sz w:val="22"/>
                <w:szCs w:val="22"/>
              </w:rPr>
            </w:pPr>
            <w:r>
              <w:rPr>
                <w:color w:val="0D0D0D"/>
                <w:sz w:val="22"/>
                <w:szCs w:val="22"/>
              </w:rPr>
              <w:t>A pupil’s standard in spelling should be evident throughout their writing. However, spelling tests, including the optional KS1 English grammar, punctuation and spelling test, can provide evidence of pupils’ independent spelling.</w:t>
            </w:r>
          </w:p>
          <w:p w:rsidR="006F0E00" w:rsidRDefault="006F0E00">
            <w:pPr>
              <w:pStyle w:val="TableParagraph"/>
              <w:kinsoku w:val="0"/>
              <w:overflowPunct w:val="0"/>
              <w:spacing w:before="2"/>
              <w:rPr>
                <w:b/>
                <w:bCs/>
                <w:sz w:val="22"/>
                <w:szCs w:val="22"/>
              </w:rPr>
            </w:pPr>
          </w:p>
          <w:p w:rsidR="006F0E00" w:rsidRDefault="006F0E00">
            <w:pPr>
              <w:pStyle w:val="TableParagraph"/>
              <w:kinsoku w:val="0"/>
              <w:overflowPunct w:val="0"/>
              <w:spacing w:line="242" w:lineRule="auto"/>
              <w:ind w:left="107" w:right="681" w:hanging="3"/>
              <w:rPr>
                <w:color w:val="0D0D0D"/>
                <w:sz w:val="22"/>
                <w:szCs w:val="22"/>
              </w:rPr>
            </w:pPr>
            <w:r>
              <w:rPr>
                <w:color w:val="0D0D0D"/>
                <w:sz w:val="22"/>
                <w:szCs w:val="22"/>
              </w:rPr>
              <w:t>When assessing pupils’ writing, phonically plausible but incorrect spellings should be regarded as errors unless the statement makes it explicit that they can be accepted (for example, spelling some words correctly and making phonically plausible attempts at others).</w:t>
            </w:r>
          </w:p>
          <w:p w:rsidR="006F0E00" w:rsidRDefault="006F0E00">
            <w:pPr>
              <w:pStyle w:val="TableParagraph"/>
              <w:kinsoku w:val="0"/>
              <w:overflowPunct w:val="0"/>
              <w:spacing w:before="3"/>
              <w:rPr>
                <w:b/>
                <w:bCs/>
                <w:sz w:val="22"/>
                <w:szCs w:val="22"/>
              </w:rPr>
            </w:pPr>
          </w:p>
          <w:p w:rsidR="006F0E00" w:rsidRDefault="006F0E00">
            <w:pPr>
              <w:pStyle w:val="TableParagraph"/>
              <w:kinsoku w:val="0"/>
              <w:overflowPunct w:val="0"/>
              <w:spacing w:line="242" w:lineRule="auto"/>
              <w:ind w:left="107" w:right="604" w:hanging="3"/>
              <w:rPr>
                <w:color w:val="0D0D0D"/>
                <w:sz w:val="22"/>
                <w:szCs w:val="22"/>
              </w:rPr>
            </w:pPr>
            <w:r>
              <w:rPr>
                <w:color w:val="0D0D0D"/>
                <w:sz w:val="22"/>
                <w:szCs w:val="22"/>
              </w:rPr>
              <w:t xml:space="preserve">The frameworks refer to the word lists within the spelling appendix to the national curriculum (English Appendix 1) to exemplify the words that pupils should be able to spell. The common exception words listed are non-statutory examples to show words with grapheme-phoneme correspondences, that do not fit in with what has been taught so far. Pupils are not required to use </w:t>
            </w:r>
            <w:proofErr w:type="gramStart"/>
            <w:r>
              <w:rPr>
                <w:color w:val="0D0D0D"/>
                <w:sz w:val="22"/>
                <w:szCs w:val="22"/>
              </w:rPr>
              <w:t>all of</w:t>
            </w:r>
            <w:proofErr w:type="gramEnd"/>
            <w:r>
              <w:rPr>
                <w:color w:val="0D0D0D"/>
                <w:sz w:val="22"/>
                <w:szCs w:val="22"/>
              </w:rPr>
              <w:t xml:space="preserve"> the examples of the common exception words; teachers should assess the words that pupils do use, referring to the ‘pupil can’ statements (for example, spell some/many/most common</w:t>
            </w:r>
          </w:p>
          <w:p w:rsidR="006F0E00" w:rsidRDefault="006F0E00">
            <w:pPr>
              <w:pStyle w:val="TableParagraph"/>
              <w:kinsoku w:val="0"/>
              <w:overflowPunct w:val="0"/>
              <w:spacing w:before="4" w:line="237" w:lineRule="exact"/>
              <w:ind w:left="107"/>
              <w:rPr>
                <w:color w:val="0D0D0D"/>
                <w:sz w:val="22"/>
                <w:szCs w:val="22"/>
              </w:rPr>
            </w:pPr>
            <w:r>
              <w:rPr>
                <w:color w:val="0D0D0D"/>
                <w:sz w:val="22"/>
                <w:szCs w:val="22"/>
              </w:rPr>
              <w:t>exception words).</w:t>
            </w:r>
          </w:p>
        </w:tc>
      </w:tr>
    </w:tbl>
    <w:p w:rsidR="006F0E00" w:rsidRDefault="006F0E00">
      <w:pPr>
        <w:pStyle w:val="BodyText"/>
        <w:kinsoku w:val="0"/>
        <w:overflowPunct w:val="0"/>
        <w:spacing w:before="2"/>
        <w:rPr>
          <w:b/>
          <w:bCs/>
          <w:sz w:val="24"/>
          <w:szCs w:val="24"/>
        </w:rPr>
      </w:pPr>
    </w:p>
    <w:tbl>
      <w:tblPr>
        <w:tblW w:w="0" w:type="auto"/>
        <w:tblInd w:w="298" w:type="dxa"/>
        <w:tblLayout w:type="fixed"/>
        <w:tblCellMar>
          <w:left w:w="0" w:type="dxa"/>
          <w:right w:w="0" w:type="dxa"/>
        </w:tblCellMar>
        <w:tblLook w:val="0000" w:firstRow="0" w:lastRow="0" w:firstColumn="0" w:lastColumn="0" w:noHBand="0" w:noVBand="0"/>
      </w:tblPr>
      <w:tblGrid>
        <w:gridCol w:w="10281"/>
      </w:tblGrid>
      <w:tr w:rsidR="006F0E00">
        <w:trPr>
          <w:trHeight w:val="553"/>
        </w:trPr>
        <w:tc>
          <w:tcPr>
            <w:tcW w:w="10281"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spacing w:before="5"/>
              <w:rPr>
                <w:b/>
                <w:bCs/>
              </w:rPr>
            </w:pPr>
          </w:p>
          <w:p w:rsidR="006F0E00" w:rsidRDefault="006F0E00">
            <w:pPr>
              <w:pStyle w:val="TableParagraph"/>
              <w:kinsoku w:val="0"/>
              <w:overflowPunct w:val="0"/>
              <w:spacing w:line="253" w:lineRule="exact"/>
              <w:ind w:left="105"/>
              <w:rPr>
                <w:b/>
                <w:bCs/>
                <w:color w:val="211E1F"/>
              </w:rPr>
            </w:pPr>
            <w:r>
              <w:rPr>
                <w:b/>
                <w:bCs/>
                <w:color w:val="211E1F"/>
              </w:rPr>
              <w:t>Handwriting</w:t>
            </w:r>
          </w:p>
        </w:tc>
      </w:tr>
      <w:tr w:rsidR="006F0E00">
        <w:trPr>
          <w:trHeight w:val="2558"/>
        </w:trPr>
        <w:tc>
          <w:tcPr>
            <w:tcW w:w="10281"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ind w:left="105"/>
              <w:rPr>
                <w:color w:val="040404"/>
                <w:sz w:val="22"/>
                <w:szCs w:val="22"/>
              </w:rPr>
            </w:pPr>
            <w:r>
              <w:rPr>
                <w:sz w:val="22"/>
                <w:szCs w:val="22"/>
              </w:rPr>
              <w:t xml:space="preserve">A pupil’s standard of handwriting should be evident throughout their writing. </w:t>
            </w:r>
            <w:r>
              <w:rPr>
                <w:color w:val="040404"/>
                <w:sz w:val="22"/>
                <w:szCs w:val="22"/>
              </w:rPr>
              <w:t>When</w:t>
            </w:r>
          </w:p>
          <w:p w:rsidR="006F0E00" w:rsidRDefault="006F0E00">
            <w:pPr>
              <w:pStyle w:val="TableParagraph"/>
              <w:kinsoku w:val="0"/>
              <w:overflowPunct w:val="0"/>
              <w:spacing w:before="58" w:line="237" w:lineRule="auto"/>
              <w:ind w:left="107" w:right="363" w:hanging="3"/>
              <w:rPr>
                <w:color w:val="040404"/>
                <w:sz w:val="22"/>
                <w:szCs w:val="22"/>
              </w:rPr>
            </w:pPr>
            <w:r>
              <w:rPr>
                <w:color w:val="040404"/>
                <w:sz w:val="22"/>
                <w:szCs w:val="22"/>
              </w:rPr>
              <w:t xml:space="preserve">assessing it, teachers should consider evidence in a pupil’s independent writing to judge whether the </w:t>
            </w:r>
            <w:r>
              <w:rPr>
                <w:color w:val="040404"/>
                <w:position w:val="1"/>
                <w:sz w:val="22"/>
                <w:szCs w:val="22"/>
              </w:rPr>
              <w:t xml:space="preserve">statements have been met. </w:t>
            </w:r>
            <w:r>
              <w:rPr>
                <w:b/>
                <w:bCs/>
                <w:color w:val="040404"/>
                <w:sz w:val="22"/>
                <w:szCs w:val="22"/>
              </w:rPr>
              <w:t xml:space="preserve">Handwriting books or handwriting exercises </w:t>
            </w:r>
            <w:r>
              <w:rPr>
                <w:color w:val="040404"/>
                <w:position w:val="1"/>
                <w:sz w:val="22"/>
                <w:szCs w:val="22"/>
              </w:rPr>
              <w:t xml:space="preserve">can provide additional </w:t>
            </w:r>
            <w:r>
              <w:rPr>
                <w:color w:val="040404"/>
                <w:sz w:val="22"/>
                <w:szCs w:val="22"/>
              </w:rPr>
              <w:t xml:space="preserve">evidence, but this would not be </w:t>
            </w:r>
            <w:proofErr w:type="gramStart"/>
            <w:r>
              <w:rPr>
                <w:color w:val="040404"/>
                <w:sz w:val="22"/>
                <w:szCs w:val="22"/>
              </w:rPr>
              <w:t>sufficient</w:t>
            </w:r>
            <w:proofErr w:type="gramEnd"/>
            <w:r>
              <w:rPr>
                <w:color w:val="040404"/>
                <w:sz w:val="22"/>
                <w:szCs w:val="22"/>
              </w:rPr>
              <w:t xml:space="preserve"> on its own.</w:t>
            </w:r>
          </w:p>
          <w:p w:rsidR="006F0E00" w:rsidRDefault="006F0E00">
            <w:pPr>
              <w:pStyle w:val="TableParagraph"/>
              <w:kinsoku w:val="0"/>
              <w:overflowPunct w:val="0"/>
              <w:spacing w:before="207" w:line="242" w:lineRule="auto"/>
              <w:ind w:left="107" w:right="254" w:hanging="3"/>
              <w:rPr>
                <w:color w:val="040404"/>
                <w:sz w:val="22"/>
                <w:szCs w:val="22"/>
              </w:rPr>
            </w:pPr>
            <w:r>
              <w:rPr>
                <w:color w:val="040404"/>
                <w:sz w:val="22"/>
                <w:szCs w:val="22"/>
              </w:rPr>
              <w:t xml:space="preserve">Pupils who are physically unable to write may use a word processor. Pupils who are physically able to write may also choose to word-process some of their writing, where appropriate. When pupils are using a word processor, it is advised that the spelling and grammar check functions are disabled, </w:t>
            </w:r>
            <w:proofErr w:type="gramStart"/>
            <w:r>
              <w:rPr>
                <w:color w:val="040404"/>
                <w:sz w:val="22"/>
                <w:szCs w:val="22"/>
              </w:rPr>
              <w:t>in order for</w:t>
            </w:r>
            <w:proofErr w:type="gramEnd"/>
            <w:r>
              <w:rPr>
                <w:color w:val="040404"/>
                <w:sz w:val="22"/>
                <w:szCs w:val="22"/>
              </w:rPr>
              <w:t xml:space="preserve"> the teacher to verify that they are able to meet the relevant ‘pupil can’ statements</w:t>
            </w:r>
          </w:p>
          <w:p w:rsidR="006F0E00" w:rsidRDefault="006F0E00">
            <w:pPr>
              <w:pStyle w:val="TableParagraph"/>
              <w:kinsoku w:val="0"/>
              <w:overflowPunct w:val="0"/>
              <w:spacing w:line="237" w:lineRule="exact"/>
              <w:ind w:left="107"/>
              <w:rPr>
                <w:color w:val="040404"/>
                <w:sz w:val="22"/>
                <w:szCs w:val="22"/>
              </w:rPr>
            </w:pPr>
            <w:r>
              <w:rPr>
                <w:color w:val="040404"/>
                <w:sz w:val="22"/>
                <w:szCs w:val="22"/>
              </w:rPr>
              <w:t>independently.</w:t>
            </w:r>
          </w:p>
        </w:tc>
      </w:tr>
    </w:tbl>
    <w:p w:rsidR="006F0E00" w:rsidRDefault="006F0E00">
      <w:pPr>
        <w:pStyle w:val="BodyText"/>
        <w:kinsoku w:val="0"/>
        <w:overflowPunct w:val="0"/>
        <w:spacing w:line="274" w:lineRule="exact"/>
        <w:ind w:left="285"/>
        <w:rPr>
          <w:i/>
          <w:iCs/>
          <w:color w:val="211E1F"/>
          <w:sz w:val="24"/>
          <w:szCs w:val="24"/>
        </w:rPr>
      </w:pPr>
      <w:r>
        <w:rPr>
          <w:i/>
          <w:iCs/>
          <w:color w:val="211E1F"/>
          <w:sz w:val="24"/>
          <w:szCs w:val="24"/>
        </w:rPr>
        <w:t>The above table has been taken from 202</w:t>
      </w:r>
      <w:r w:rsidR="00E51417">
        <w:rPr>
          <w:i/>
          <w:iCs/>
          <w:color w:val="211E1F"/>
          <w:sz w:val="24"/>
          <w:szCs w:val="24"/>
        </w:rPr>
        <w:t>2-23</w:t>
      </w:r>
      <w:r>
        <w:rPr>
          <w:i/>
          <w:iCs/>
          <w:color w:val="211E1F"/>
          <w:sz w:val="24"/>
          <w:szCs w:val="24"/>
        </w:rPr>
        <w:t xml:space="preserve"> teacher assessment guidance</w:t>
      </w:r>
    </w:p>
    <w:p w:rsidR="006F0E00" w:rsidRDefault="006F0E00">
      <w:pPr>
        <w:pStyle w:val="BodyText"/>
        <w:kinsoku w:val="0"/>
        <w:overflowPunct w:val="0"/>
        <w:spacing w:line="274" w:lineRule="exact"/>
        <w:ind w:left="285"/>
        <w:rPr>
          <w:i/>
          <w:iCs/>
          <w:color w:val="211E1F"/>
          <w:sz w:val="24"/>
          <w:szCs w:val="24"/>
        </w:rPr>
        <w:sectPr w:rsidR="006F0E00">
          <w:pgSz w:w="11910" w:h="16850"/>
          <w:pgMar w:top="1120" w:right="380" w:bottom="280" w:left="420" w:header="420" w:footer="0" w:gutter="0"/>
          <w:cols w:space="720"/>
          <w:noEndnote/>
        </w:sectPr>
      </w:pPr>
    </w:p>
    <w:p w:rsidR="006F0E00" w:rsidRDefault="006F0E00">
      <w:pPr>
        <w:pStyle w:val="Heading1"/>
        <w:kinsoku w:val="0"/>
        <w:overflowPunct w:val="0"/>
        <w:spacing w:before="156"/>
      </w:pPr>
      <w:r>
        <w:t>Assessment</w:t>
      </w:r>
    </w:p>
    <w:p w:rsidR="006F0E00" w:rsidRDefault="006F0E00">
      <w:pPr>
        <w:pStyle w:val="Heading2"/>
        <w:kinsoku w:val="0"/>
        <w:overflowPunct w:val="0"/>
        <w:spacing w:before="1"/>
      </w:pPr>
      <w:r>
        <w:t>Gathering Evidence – Reading</w:t>
      </w:r>
    </w:p>
    <w:p w:rsidR="006F0E00" w:rsidRDefault="006F0E00">
      <w:pPr>
        <w:pStyle w:val="BodyText"/>
        <w:kinsoku w:val="0"/>
        <w:overflowPunct w:val="0"/>
        <w:rPr>
          <w:b/>
          <w:bCs/>
          <w:sz w:val="26"/>
          <w:szCs w:val="26"/>
        </w:rPr>
      </w:pPr>
    </w:p>
    <w:p w:rsidR="006F0E00" w:rsidRDefault="006F0E00">
      <w:pPr>
        <w:pStyle w:val="BodyText"/>
        <w:kinsoku w:val="0"/>
        <w:overflowPunct w:val="0"/>
        <w:spacing w:before="10"/>
        <w:rPr>
          <w:b/>
          <w:bCs/>
          <w:sz w:val="29"/>
          <w:szCs w:val="29"/>
        </w:rPr>
      </w:pPr>
    </w:p>
    <w:p w:rsidR="006F0E00" w:rsidRDefault="006F0E00">
      <w:pPr>
        <w:pStyle w:val="BodyText"/>
        <w:kinsoku w:val="0"/>
        <w:overflowPunct w:val="0"/>
        <w:ind w:left="287" w:right="900" w:hanging="3"/>
      </w:pPr>
      <w:r>
        <w:t>Guided reading, running records and written comprehensions are the easiest ways to gather evidence but here are some more suggestions.</w:t>
      </w:r>
    </w:p>
    <w:p w:rsidR="006F0E00" w:rsidRDefault="006F0E00">
      <w:pPr>
        <w:pStyle w:val="BodyText"/>
        <w:kinsoku w:val="0"/>
        <w:overflowPunct w:val="0"/>
        <w:rPr>
          <w:sz w:val="20"/>
          <w:szCs w:val="20"/>
        </w:rPr>
      </w:pPr>
    </w:p>
    <w:p w:rsidR="006F0E00" w:rsidRDefault="006F0E00">
      <w:pPr>
        <w:pStyle w:val="BodyText"/>
        <w:kinsoku w:val="0"/>
        <w:overflowPunct w:val="0"/>
        <w:spacing w:before="9"/>
        <w:rPr>
          <w:sz w:val="16"/>
          <w:szCs w:val="16"/>
        </w:rPr>
      </w:pPr>
    </w:p>
    <w:tbl>
      <w:tblPr>
        <w:tblW w:w="0" w:type="auto"/>
        <w:tblInd w:w="298" w:type="dxa"/>
        <w:tblLayout w:type="fixed"/>
        <w:tblCellMar>
          <w:left w:w="0" w:type="dxa"/>
          <w:right w:w="0" w:type="dxa"/>
        </w:tblCellMar>
        <w:tblLook w:val="0000" w:firstRow="0" w:lastRow="0" w:firstColumn="0" w:lastColumn="0" w:noHBand="0" w:noVBand="0"/>
      </w:tblPr>
      <w:tblGrid>
        <w:gridCol w:w="675"/>
        <w:gridCol w:w="9501"/>
      </w:tblGrid>
      <w:tr w:rsidR="006F0E00">
        <w:trPr>
          <w:trHeight w:val="470"/>
        </w:trPr>
        <w:tc>
          <w:tcPr>
            <w:tcW w:w="675"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9501"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spacing w:before="101"/>
              <w:ind w:left="107"/>
              <w:rPr>
                <w:b/>
                <w:bCs/>
              </w:rPr>
            </w:pPr>
            <w:r>
              <w:rPr>
                <w:b/>
                <w:bCs/>
              </w:rPr>
              <w:t>Type of evidence</w:t>
            </w:r>
          </w:p>
        </w:tc>
      </w:tr>
      <w:tr w:rsidR="006F0E00">
        <w:trPr>
          <w:trHeight w:val="1056"/>
        </w:trPr>
        <w:tc>
          <w:tcPr>
            <w:tcW w:w="675"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spacing w:before="94"/>
              <w:ind w:left="105"/>
            </w:pPr>
            <w:r>
              <w:t>1.</w:t>
            </w:r>
          </w:p>
        </w:tc>
        <w:tc>
          <w:tcPr>
            <w:tcW w:w="9501"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spacing w:before="96" w:line="244" w:lineRule="auto"/>
              <w:ind w:left="110" w:right="144" w:hanging="3"/>
              <w:rPr>
                <w:sz w:val="22"/>
                <w:szCs w:val="22"/>
              </w:rPr>
            </w:pPr>
            <w:r>
              <w:rPr>
                <w:sz w:val="22"/>
                <w:szCs w:val="22"/>
              </w:rPr>
              <w:t>Writing in role - for example a diary entry of a character inferring their feelings at a certain point in the story.</w:t>
            </w:r>
          </w:p>
        </w:tc>
      </w:tr>
      <w:tr w:rsidR="006F0E00">
        <w:trPr>
          <w:trHeight w:val="810"/>
        </w:trPr>
        <w:tc>
          <w:tcPr>
            <w:tcW w:w="675"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spacing w:before="94"/>
              <w:ind w:left="105"/>
            </w:pPr>
            <w:r>
              <w:t>2.</w:t>
            </w:r>
          </w:p>
        </w:tc>
        <w:tc>
          <w:tcPr>
            <w:tcW w:w="9501"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spacing w:before="96"/>
              <w:ind w:left="107"/>
              <w:rPr>
                <w:sz w:val="22"/>
                <w:szCs w:val="22"/>
              </w:rPr>
            </w:pPr>
            <w:r>
              <w:rPr>
                <w:sz w:val="22"/>
                <w:szCs w:val="22"/>
              </w:rPr>
              <w:t>Guided reading records /book review / parent reading report</w:t>
            </w:r>
          </w:p>
        </w:tc>
      </w:tr>
    </w:tbl>
    <w:p w:rsidR="006F0E00" w:rsidRDefault="006F0E00">
      <w:pPr>
        <w:pStyle w:val="BodyText"/>
        <w:kinsoku w:val="0"/>
        <w:overflowPunct w:val="0"/>
        <w:rPr>
          <w:sz w:val="20"/>
          <w:szCs w:val="20"/>
        </w:rPr>
      </w:pPr>
    </w:p>
    <w:p w:rsidR="006F0E00" w:rsidRDefault="006F0E00">
      <w:pPr>
        <w:pStyle w:val="BodyText"/>
        <w:kinsoku w:val="0"/>
        <w:overflowPunct w:val="0"/>
        <w:spacing w:before="7"/>
        <w:rPr>
          <w:sz w:val="20"/>
          <w:szCs w:val="20"/>
        </w:rPr>
      </w:pPr>
    </w:p>
    <w:p w:rsidR="006F0E00" w:rsidRDefault="006F0E00">
      <w:pPr>
        <w:pStyle w:val="Heading2"/>
        <w:kinsoku w:val="0"/>
        <w:overflowPunct w:val="0"/>
        <w:spacing w:before="92"/>
      </w:pPr>
      <w:r>
        <w:t>END OF VISIT</w:t>
      </w:r>
    </w:p>
    <w:p w:rsidR="006F0E00" w:rsidRDefault="006F0E00">
      <w:pPr>
        <w:pStyle w:val="BodyText"/>
        <w:kinsoku w:val="0"/>
        <w:overflowPunct w:val="0"/>
        <w:spacing w:before="10"/>
        <w:rPr>
          <w:b/>
          <w:bCs/>
          <w:sz w:val="21"/>
          <w:szCs w:val="21"/>
        </w:rPr>
      </w:pPr>
    </w:p>
    <w:p w:rsidR="006F0E00" w:rsidRDefault="006F0E00">
      <w:pPr>
        <w:pStyle w:val="BodyText"/>
        <w:kinsoku w:val="0"/>
        <w:overflowPunct w:val="0"/>
        <w:spacing w:before="1"/>
        <w:ind w:left="285"/>
        <w:rPr>
          <w:color w:val="040404"/>
        </w:rPr>
      </w:pPr>
      <w:r>
        <w:rPr>
          <w:color w:val="040404"/>
        </w:rPr>
        <w:t>LA external moderator(s) must:</w:t>
      </w:r>
    </w:p>
    <w:p w:rsidR="006F0E00" w:rsidRDefault="006F0E00">
      <w:pPr>
        <w:pStyle w:val="ListParagraph"/>
        <w:numPr>
          <w:ilvl w:val="1"/>
          <w:numId w:val="15"/>
        </w:numPr>
        <w:tabs>
          <w:tab w:val="left" w:pos="973"/>
        </w:tabs>
        <w:kinsoku w:val="0"/>
        <w:overflowPunct w:val="0"/>
        <w:spacing w:before="3" w:line="264" w:lineRule="auto"/>
        <w:ind w:right="1642"/>
        <w:rPr>
          <w:color w:val="040404"/>
          <w:sz w:val="22"/>
          <w:szCs w:val="22"/>
        </w:rPr>
      </w:pPr>
      <w:r>
        <w:rPr>
          <w:color w:val="040404"/>
          <w:sz w:val="22"/>
          <w:szCs w:val="22"/>
        </w:rPr>
        <w:t>provide formal feedback to the headteacher or a representative of the senior leadership team</w:t>
      </w:r>
    </w:p>
    <w:p w:rsidR="006F0E00" w:rsidRDefault="006F0E00">
      <w:pPr>
        <w:pStyle w:val="ListParagraph"/>
        <w:numPr>
          <w:ilvl w:val="1"/>
          <w:numId w:val="15"/>
        </w:numPr>
        <w:tabs>
          <w:tab w:val="left" w:pos="973"/>
        </w:tabs>
        <w:kinsoku w:val="0"/>
        <w:overflowPunct w:val="0"/>
        <w:spacing w:before="18" w:line="265" w:lineRule="exact"/>
        <w:ind w:left="972" w:hanging="328"/>
        <w:rPr>
          <w:color w:val="040404"/>
          <w:sz w:val="22"/>
          <w:szCs w:val="22"/>
        </w:rPr>
      </w:pPr>
      <w:r>
        <w:rPr>
          <w:color w:val="040404"/>
          <w:sz w:val="22"/>
          <w:szCs w:val="22"/>
        </w:rPr>
        <w:t>explain how the LA will carry out any agreed re-moderation of</w:t>
      </w:r>
      <w:r>
        <w:rPr>
          <w:color w:val="040404"/>
          <w:spacing w:val="-7"/>
          <w:sz w:val="22"/>
          <w:szCs w:val="22"/>
        </w:rPr>
        <w:t xml:space="preserve"> </w:t>
      </w:r>
      <w:r>
        <w:rPr>
          <w:color w:val="040404"/>
          <w:sz w:val="22"/>
          <w:szCs w:val="22"/>
        </w:rPr>
        <w:t>evidence</w:t>
      </w:r>
    </w:p>
    <w:p w:rsidR="006F0E00" w:rsidRDefault="006F0E00">
      <w:pPr>
        <w:pStyle w:val="ListParagraph"/>
        <w:numPr>
          <w:ilvl w:val="1"/>
          <w:numId w:val="15"/>
        </w:numPr>
        <w:tabs>
          <w:tab w:val="left" w:pos="973"/>
        </w:tabs>
        <w:kinsoku w:val="0"/>
        <w:overflowPunct w:val="0"/>
        <w:spacing w:line="265" w:lineRule="exact"/>
        <w:ind w:left="972" w:hanging="328"/>
        <w:rPr>
          <w:color w:val="040404"/>
          <w:sz w:val="22"/>
          <w:szCs w:val="22"/>
        </w:rPr>
      </w:pPr>
      <w:r>
        <w:rPr>
          <w:color w:val="040404"/>
          <w:sz w:val="22"/>
          <w:szCs w:val="22"/>
        </w:rPr>
        <w:t>ensure that the school is aware of the LA appeals</w:t>
      </w:r>
      <w:r>
        <w:rPr>
          <w:color w:val="040404"/>
          <w:spacing w:val="-17"/>
          <w:sz w:val="22"/>
          <w:szCs w:val="22"/>
        </w:rPr>
        <w:t xml:space="preserve"> </w:t>
      </w:r>
      <w:r>
        <w:rPr>
          <w:color w:val="040404"/>
          <w:sz w:val="22"/>
          <w:szCs w:val="22"/>
        </w:rPr>
        <w:t>process</w:t>
      </w:r>
    </w:p>
    <w:p w:rsidR="006F0E00" w:rsidRDefault="006F0E00">
      <w:pPr>
        <w:pStyle w:val="BodyText"/>
        <w:kinsoku w:val="0"/>
        <w:overflowPunct w:val="0"/>
        <w:spacing w:before="196"/>
        <w:ind w:left="285"/>
        <w:rPr>
          <w:color w:val="040404"/>
        </w:rPr>
      </w:pPr>
      <w:r>
        <w:rPr>
          <w:color w:val="040404"/>
        </w:rPr>
        <w:t>They must provide the school with the LA’s completed record of the visit, which includes:</w:t>
      </w:r>
    </w:p>
    <w:p w:rsidR="006F0E00" w:rsidRDefault="006F0E00">
      <w:pPr>
        <w:pStyle w:val="ListParagraph"/>
        <w:numPr>
          <w:ilvl w:val="1"/>
          <w:numId w:val="15"/>
        </w:numPr>
        <w:tabs>
          <w:tab w:val="left" w:pos="973"/>
        </w:tabs>
        <w:kinsoku w:val="0"/>
        <w:overflowPunct w:val="0"/>
        <w:spacing w:before="2" w:line="266" w:lineRule="exact"/>
        <w:ind w:left="972" w:hanging="328"/>
        <w:rPr>
          <w:color w:val="040404"/>
          <w:sz w:val="22"/>
          <w:szCs w:val="22"/>
        </w:rPr>
      </w:pPr>
      <w:r>
        <w:rPr>
          <w:color w:val="040404"/>
          <w:sz w:val="22"/>
          <w:szCs w:val="22"/>
        </w:rPr>
        <w:t>the agreed, validated judgements for all moderated</w:t>
      </w:r>
      <w:r>
        <w:rPr>
          <w:color w:val="040404"/>
          <w:spacing w:val="-9"/>
          <w:sz w:val="22"/>
          <w:szCs w:val="22"/>
        </w:rPr>
        <w:t xml:space="preserve"> </w:t>
      </w:r>
      <w:r>
        <w:rPr>
          <w:color w:val="040404"/>
          <w:sz w:val="22"/>
          <w:szCs w:val="22"/>
        </w:rPr>
        <w:t>pupils</w:t>
      </w:r>
    </w:p>
    <w:p w:rsidR="006F0E00" w:rsidRDefault="006F0E00">
      <w:pPr>
        <w:pStyle w:val="ListParagraph"/>
        <w:numPr>
          <w:ilvl w:val="1"/>
          <w:numId w:val="15"/>
        </w:numPr>
        <w:tabs>
          <w:tab w:val="left" w:pos="973"/>
        </w:tabs>
        <w:kinsoku w:val="0"/>
        <w:overflowPunct w:val="0"/>
        <w:spacing w:line="276" w:lineRule="auto"/>
        <w:ind w:right="899"/>
        <w:rPr>
          <w:color w:val="040404"/>
          <w:sz w:val="22"/>
          <w:szCs w:val="22"/>
        </w:rPr>
      </w:pPr>
      <w:r>
        <w:rPr>
          <w:color w:val="040404"/>
          <w:sz w:val="22"/>
          <w:szCs w:val="22"/>
        </w:rPr>
        <w:t>any revised judgements if the LA external moderator(s) deems that evidence for the standard a pupil was judged to have met was insufficient, or if the LA external moderator(s) considered the pupil to be working at a higher</w:t>
      </w:r>
      <w:r>
        <w:rPr>
          <w:color w:val="040404"/>
          <w:spacing w:val="-7"/>
          <w:sz w:val="22"/>
          <w:szCs w:val="22"/>
        </w:rPr>
        <w:t xml:space="preserve"> </w:t>
      </w:r>
      <w:r>
        <w:rPr>
          <w:color w:val="040404"/>
          <w:sz w:val="22"/>
          <w:szCs w:val="22"/>
        </w:rPr>
        <w:t>standard</w:t>
      </w:r>
    </w:p>
    <w:p w:rsidR="006F0E00" w:rsidRDefault="006F0E00">
      <w:pPr>
        <w:pStyle w:val="ListParagraph"/>
        <w:numPr>
          <w:ilvl w:val="1"/>
          <w:numId w:val="15"/>
        </w:numPr>
        <w:tabs>
          <w:tab w:val="left" w:pos="973"/>
        </w:tabs>
        <w:kinsoku w:val="0"/>
        <w:overflowPunct w:val="0"/>
        <w:spacing w:before="3" w:line="266" w:lineRule="exact"/>
        <w:ind w:left="972" w:hanging="328"/>
        <w:rPr>
          <w:color w:val="040404"/>
          <w:sz w:val="22"/>
          <w:szCs w:val="22"/>
        </w:rPr>
      </w:pPr>
      <w:r>
        <w:rPr>
          <w:color w:val="040404"/>
          <w:sz w:val="22"/>
          <w:szCs w:val="22"/>
        </w:rPr>
        <w:t>any decisions that the school intends to</w:t>
      </w:r>
      <w:r>
        <w:rPr>
          <w:color w:val="040404"/>
          <w:spacing w:val="-8"/>
          <w:sz w:val="22"/>
          <w:szCs w:val="22"/>
        </w:rPr>
        <w:t xml:space="preserve"> </w:t>
      </w:r>
      <w:r>
        <w:rPr>
          <w:color w:val="040404"/>
          <w:sz w:val="22"/>
          <w:szCs w:val="22"/>
        </w:rPr>
        <w:t>appeal</w:t>
      </w:r>
    </w:p>
    <w:p w:rsidR="006F0E00" w:rsidRDefault="006F0E00">
      <w:pPr>
        <w:pStyle w:val="ListParagraph"/>
        <w:numPr>
          <w:ilvl w:val="1"/>
          <w:numId w:val="15"/>
        </w:numPr>
        <w:tabs>
          <w:tab w:val="left" w:pos="973"/>
        </w:tabs>
        <w:kinsoku w:val="0"/>
        <w:overflowPunct w:val="0"/>
        <w:spacing w:line="266" w:lineRule="exact"/>
        <w:ind w:left="972" w:hanging="328"/>
        <w:rPr>
          <w:color w:val="040404"/>
          <w:sz w:val="22"/>
          <w:szCs w:val="22"/>
        </w:rPr>
      </w:pPr>
      <w:r>
        <w:rPr>
          <w:color w:val="040404"/>
          <w:sz w:val="22"/>
          <w:szCs w:val="22"/>
        </w:rPr>
        <w:t>any concerns that require further action by the school or LA (such as a re-</w:t>
      </w:r>
      <w:r>
        <w:rPr>
          <w:color w:val="040404"/>
          <w:spacing w:val="-17"/>
          <w:sz w:val="22"/>
          <w:szCs w:val="22"/>
        </w:rPr>
        <w:t xml:space="preserve"> </w:t>
      </w:r>
      <w:r>
        <w:rPr>
          <w:color w:val="040404"/>
          <w:sz w:val="22"/>
          <w:szCs w:val="22"/>
        </w:rPr>
        <w:t>visit)</w:t>
      </w:r>
    </w:p>
    <w:p w:rsidR="006F0E00" w:rsidRDefault="006F0E00">
      <w:pPr>
        <w:pStyle w:val="BodyText"/>
        <w:kinsoku w:val="0"/>
        <w:overflowPunct w:val="0"/>
        <w:spacing w:before="163" w:line="244" w:lineRule="auto"/>
        <w:ind w:left="410" w:right="2574" w:hanging="125"/>
        <w:rPr>
          <w:color w:val="040404"/>
        </w:rPr>
      </w:pPr>
      <w:r>
        <w:rPr>
          <w:color w:val="040404"/>
        </w:rPr>
        <w:t>The record of the visit must be signed by the headteacher (or representative) and LA external moderator(s).</w:t>
      </w:r>
    </w:p>
    <w:p w:rsidR="006F0E00" w:rsidRDefault="006F0E00">
      <w:pPr>
        <w:pStyle w:val="BodyText"/>
        <w:kinsoku w:val="0"/>
        <w:overflowPunct w:val="0"/>
        <w:spacing w:before="10"/>
        <w:rPr>
          <w:sz w:val="21"/>
          <w:szCs w:val="21"/>
        </w:rPr>
      </w:pPr>
    </w:p>
    <w:p w:rsidR="006F0E00" w:rsidRDefault="006F0E00">
      <w:pPr>
        <w:pStyle w:val="BodyText"/>
        <w:kinsoku w:val="0"/>
        <w:overflowPunct w:val="0"/>
        <w:ind w:left="410"/>
        <w:rPr>
          <w:color w:val="040404"/>
        </w:rPr>
      </w:pPr>
      <w:r>
        <w:rPr>
          <w:color w:val="040404"/>
        </w:rPr>
        <w:t>At the end of the moderation visit, schools must:</w:t>
      </w:r>
    </w:p>
    <w:p w:rsidR="006F0E00" w:rsidRDefault="006F0E00">
      <w:pPr>
        <w:pStyle w:val="ListParagraph"/>
        <w:numPr>
          <w:ilvl w:val="1"/>
          <w:numId w:val="15"/>
        </w:numPr>
        <w:tabs>
          <w:tab w:val="left" w:pos="973"/>
        </w:tabs>
        <w:kinsoku w:val="0"/>
        <w:overflowPunct w:val="0"/>
        <w:spacing w:before="16" w:line="223" w:lineRule="auto"/>
        <w:ind w:right="1731"/>
        <w:rPr>
          <w:color w:val="040404"/>
          <w:sz w:val="22"/>
          <w:szCs w:val="22"/>
        </w:rPr>
      </w:pPr>
      <w:r>
        <w:rPr>
          <w:color w:val="040404"/>
          <w:sz w:val="22"/>
          <w:szCs w:val="22"/>
        </w:rPr>
        <w:t>ensure that the headteacher or representative is available to meet with the LA external moderator(s) to receive formal feedback and to sign the written record of the</w:t>
      </w:r>
      <w:r>
        <w:rPr>
          <w:color w:val="040404"/>
          <w:spacing w:val="-20"/>
          <w:sz w:val="22"/>
          <w:szCs w:val="22"/>
        </w:rPr>
        <w:t xml:space="preserve"> </w:t>
      </w:r>
      <w:r>
        <w:rPr>
          <w:color w:val="040404"/>
          <w:sz w:val="22"/>
          <w:szCs w:val="22"/>
        </w:rPr>
        <w:t>visit</w:t>
      </w:r>
    </w:p>
    <w:p w:rsidR="006F0E00" w:rsidRDefault="006F0E00">
      <w:pPr>
        <w:pStyle w:val="ListParagraph"/>
        <w:numPr>
          <w:ilvl w:val="1"/>
          <w:numId w:val="15"/>
        </w:numPr>
        <w:tabs>
          <w:tab w:val="left" w:pos="973"/>
        </w:tabs>
        <w:kinsoku w:val="0"/>
        <w:overflowPunct w:val="0"/>
        <w:spacing w:before="22" w:line="223" w:lineRule="auto"/>
        <w:ind w:right="2305"/>
        <w:rPr>
          <w:color w:val="040404"/>
          <w:sz w:val="22"/>
          <w:szCs w:val="22"/>
        </w:rPr>
      </w:pPr>
      <w:r>
        <w:rPr>
          <w:color w:val="040404"/>
          <w:sz w:val="22"/>
          <w:szCs w:val="22"/>
        </w:rPr>
        <w:t xml:space="preserve">ensure that any changes to TA judgements </w:t>
      </w:r>
      <w:proofErr w:type="gramStart"/>
      <w:r>
        <w:rPr>
          <w:color w:val="040404"/>
          <w:sz w:val="22"/>
          <w:szCs w:val="22"/>
        </w:rPr>
        <w:t>as a result of</w:t>
      </w:r>
      <w:proofErr w:type="gramEnd"/>
      <w:r>
        <w:rPr>
          <w:color w:val="040404"/>
          <w:sz w:val="22"/>
          <w:szCs w:val="22"/>
        </w:rPr>
        <w:t xml:space="preserve"> an external moderation visit are accurately reflected in their submitted TA</w:t>
      </w:r>
      <w:r>
        <w:rPr>
          <w:color w:val="040404"/>
          <w:spacing w:val="-12"/>
          <w:sz w:val="22"/>
          <w:szCs w:val="22"/>
        </w:rPr>
        <w:t xml:space="preserve"> </w:t>
      </w:r>
      <w:r>
        <w:rPr>
          <w:color w:val="040404"/>
          <w:sz w:val="22"/>
          <w:szCs w:val="22"/>
        </w:rPr>
        <w:t>data</w:t>
      </w:r>
    </w:p>
    <w:p w:rsidR="006F0E00" w:rsidRDefault="006F0E00">
      <w:pPr>
        <w:pStyle w:val="BodyText"/>
        <w:kinsoku w:val="0"/>
        <w:overflowPunct w:val="0"/>
        <w:rPr>
          <w:sz w:val="24"/>
          <w:szCs w:val="24"/>
        </w:rPr>
      </w:pPr>
    </w:p>
    <w:p w:rsidR="006F0E00" w:rsidRDefault="006F0E00">
      <w:pPr>
        <w:pStyle w:val="BodyText"/>
        <w:kinsoku w:val="0"/>
        <w:overflowPunct w:val="0"/>
        <w:rPr>
          <w:sz w:val="24"/>
          <w:szCs w:val="24"/>
        </w:rPr>
      </w:pPr>
    </w:p>
    <w:p w:rsidR="006F0E00" w:rsidRDefault="006F0E00">
      <w:pPr>
        <w:pStyle w:val="BodyText"/>
        <w:kinsoku w:val="0"/>
        <w:overflowPunct w:val="0"/>
        <w:rPr>
          <w:sz w:val="24"/>
          <w:szCs w:val="24"/>
        </w:rPr>
      </w:pPr>
    </w:p>
    <w:p w:rsidR="00E51417" w:rsidRDefault="006F0E00" w:rsidP="00E51417">
      <w:pPr>
        <w:pStyle w:val="Heading2"/>
        <w:kinsoku w:val="0"/>
        <w:overflowPunct w:val="0"/>
        <w:spacing w:before="197"/>
      </w:pPr>
      <w:r>
        <w:t>RE-MODERATION</w:t>
      </w:r>
    </w:p>
    <w:p w:rsidR="00E51417" w:rsidRPr="00E51417" w:rsidRDefault="00E51417" w:rsidP="00E51417">
      <w:pPr>
        <w:pStyle w:val="Heading2"/>
        <w:kinsoku w:val="0"/>
        <w:overflowPunct w:val="0"/>
        <w:spacing w:before="197"/>
        <w:rPr>
          <w:b w:val="0"/>
        </w:rPr>
      </w:pPr>
      <w:r w:rsidRPr="00E51417">
        <w:rPr>
          <w:rFonts w:eastAsia="Times New Roman"/>
          <w:b w:val="0"/>
          <w:color w:val="0B0C0C"/>
          <w:sz w:val="22"/>
          <w:szCs w:val="22"/>
        </w:rPr>
        <w:t>Re-moderation only applies where pupils have the potential to meet the next standard before the deadline for data submission. It is not a method of further moderation to avoid appeals, nor is it part of the appeals process. At the time of the external moderation visit, there may be pupils who have not yet demonstrated a small number of the ‘pupil can’ statements for the next standard and have the potential to meet it. If the school and the LA moderator agree that these pupils will be able to consistently demonstrate the relevant knowledge or skills after the external moderation visit, but before the deadline for TA data submission of Tuesday 27 June, then re-moderation can be undertaken. The LA’s record of the visit should clearly set out the next steps for these pupils.</w:t>
      </w:r>
    </w:p>
    <w:p w:rsidR="00E51417" w:rsidRPr="00E51417" w:rsidRDefault="00E51417" w:rsidP="00E51417">
      <w:pPr>
        <w:widowControl/>
        <w:shd w:val="clear" w:color="auto" w:fill="FFFFFF"/>
        <w:autoSpaceDE/>
        <w:autoSpaceDN/>
        <w:adjustRightInd/>
        <w:spacing w:before="300" w:after="300"/>
        <w:ind w:left="285"/>
        <w:rPr>
          <w:rFonts w:eastAsia="Times New Roman"/>
          <w:color w:val="0B0C0C"/>
        </w:rPr>
      </w:pPr>
      <w:r w:rsidRPr="00E51417">
        <w:rPr>
          <w:rFonts w:eastAsia="Times New Roman"/>
          <w:color w:val="0B0C0C"/>
        </w:rPr>
        <w:t>If a school’s TA judgements are accepted in full by the LA moderator, any pupils who the school and the moderator agree will be re-moderated can have evidence internally moderated by the school without the need for an LA review of evidence. This also applies to pupils outside of the representative sample</w:t>
      </w:r>
      <w:r w:rsidR="00F0053D">
        <w:rPr>
          <w:rFonts w:eastAsia="Times New Roman"/>
          <w:color w:val="0B0C0C"/>
        </w:rPr>
        <w:t>.</w:t>
      </w:r>
    </w:p>
    <w:p w:rsidR="00E51417" w:rsidRPr="00E51417" w:rsidRDefault="00E51417" w:rsidP="00E51417">
      <w:pPr>
        <w:widowControl/>
        <w:shd w:val="clear" w:color="auto" w:fill="FFFFFF"/>
        <w:autoSpaceDE/>
        <w:autoSpaceDN/>
        <w:adjustRightInd/>
        <w:spacing w:before="300" w:after="300"/>
        <w:ind w:left="285"/>
        <w:rPr>
          <w:rFonts w:eastAsia="Times New Roman"/>
          <w:color w:val="0B0C0C"/>
        </w:rPr>
      </w:pPr>
      <w:r w:rsidRPr="00E51417">
        <w:rPr>
          <w:rFonts w:eastAsia="Times New Roman"/>
          <w:color w:val="0B0C0C"/>
        </w:rPr>
        <w:t>If the school’s TA judgements are not fully accepted by the LA moderator, any pupils who the school and the moderator agree will be re-moderated must have evidence reviewed by the LA before submission of the TA data. This also applies to pupils outside of the representative sample</w:t>
      </w:r>
      <w:r w:rsidR="00F0053D">
        <w:rPr>
          <w:rFonts w:eastAsia="Times New Roman"/>
          <w:color w:val="0B0C0C"/>
        </w:rPr>
        <w:t>.</w:t>
      </w:r>
    </w:p>
    <w:p w:rsidR="006F0E00" w:rsidRDefault="00E51417" w:rsidP="00E51417">
      <w:pPr>
        <w:pStyle w:val="BodyText"/>
        <w:kinsoku w:val="0"/>
        <w:overflowPunct w:val="0"/>
        <w:spacing w:before="6"/>
        <w:ind w:firstLine="285"/>
        <w:rPr>
          <w:b/>
          <w:bCs/>
          <w:sz w:val="20"/>
          <w:szCs w:val="20"/>
        </w:rPr>
      </w:pPr>
      <w:r>
        <w:rPr>
          <w:rFonts w:eastAsia="Arial"/>
          <w:b/>
          <w:color w:val="0D0D0D"/>
        </w:rPr>
        <w:t>Re-moderation will take place on 23 June 2023 at the CLC</w:t>
      </w:r>
    </w:p>
    <w:p w:rsidR="006F0E00" w:rsidRDefault="006F0E00">
      <w:pPr>
        <w:pStyle w:val="BodyText"/>
        <w:kinsoku w:val="0"/>
        <w:overflowPunct w:val="0"/>
        <w:spacing w:before="5"/>
        <w:rPr>
          <w:sz w:val="23"/>
          <w:szCs w:val="23"/>
        </w:rPr>
      </w:pPr>
    </w:p>
    <w:p w:rsidR="006F0E00" w:rsidRDefault="006F0E00">
      <w:pPr>
        <w:pStyle w:val="BodyText"/>
        <w:kinsoku w:val="0"/>
        <w:overflowPunct w:val="0"/>
        <w:ind w:left="285"/>
        <w:rPr>
          <w:i/>
          <w:iCs/>
          <w:color w:val="211E1F"/>
        </w:rPr>
      </w:pPr>
      <w:r>
        <w:rPr>
          <w:i/>
          <w:iCs/>
          <w:color w:val="211E1F"/>
        </w:rPr>
        <w:t>Taken from 2022</w:t>
      </w:r>
      <w:r w:rsidR="00E51417">
        <w:rPr>
          <w:i/>
          <w:iCs/>
          <w:color w:val="211E1F"/>
        </w:rPr>
        <w:t>-23</w:t>
      </w:r>
      <w:r>
        <w:rPr>
          <w:i/>
          <w:iCs/>
          <w:color w:val="211E1F"/>
        </w:rPr>
        <w:t xml:space="preserve"> teacher assessment guidance: Key Stage</w:t>
      </w:r>
    </w:p>
    <w:p w:rsidR="00F0053D" w:rsidRDefault="00F0053D">
      <w:pPr>
        <w:pStyle w:val="BodyText"/>
        <w:kinsoku w:val="0"/>
        <w:overflowPunct w:val="0"/>
        <w:ind w:left="285"/>
        <w:rPr>
          <w:i/>
          <w:iCs/>
          <w:color w:val="211E1F"/>
        </w:rPr>
      </w:pPr>
    </w:p>
    <w:p w:rsidR="00F0053D" w:rsidRDefault="00F0053D" w:rsidP="00F0053D">
      <w:pPr>
        <w:pStyle w:val="Heading1"/>
        <w:kinsoku w:val="0"/>
        <w:overflowPunct w:val="0"/>
        <w:spacing w:before="262"/>
      </w:pPr>
      <w:r>
        <w:t>ENFIELD AGREEMENT AND APPEALS PROCEDURE</w:t>
      </w:r>
    </w:p>
    <w:p w:rsidR="00F0053D" w:rsidRDefault="00F0053D" w:rsidP="00F0053D">
      <w:pPr>
        <w:pStyle w:val="BodyText"/>
        <w:kinsoku w:val="0"/>
        <w:overflowPunct w:val="0"/>
        <w:spacing w:line="244" w:lineRule="auto"/>
        <w:ind w:right="1010" w:hanging="2"/>
      </w:pPr>
    </w:p>
    <w:p w:rsidR="00F0053D" w:rsidRDefault="00F0053D" w:rsidP="00F0053D">
      <w:pPr>
        <w:pStyle w:val="BodyText"/>
        <w:kinsoku w:val="0"/>
        <w:overflowPunct w:val="0"/>
        <w:spacing w:line="244" w:lineRule="auto"/>
        <w:ind w:right="1010" w:hanging="2"/>
      </w:pPr>
      <w:r>
        <w:t>In instances when the moderator’s judgement of a teacher assessment differs from that of the school the following procedures apply:</w:t>
      </w:r>
    </w:p>
    <w:p w:rsidR="00F0053D" w:rsidRDefault="00F0053D" w:rsidP="00F0053D">
      <w:pPr>
        <w:pStyle w:val="BodyText"/>
        <w:kinsoku w:val="0"/>
        <w:overflowPunct w:val="0"/>
        <w:spacing w:before="4"/>
        <w:ind w:hanging="2"/>
      </w:pPr>
    </w:p>
    <w:p w:rsidR="00F0053D" w:rsidRDefault="00F0053D" w:rsidP="00F0053D">
      <w:pPr>
        <w:pStyle w:val="Heading3"/>
        <w:kinsoku w:val="0"/>
        <w:overflowPunct w:val="0"/>
        <w:spacing w:line="250" w:lineRule="exact"/>
        <w:ind w:left="1" w:hanging="3"/>
      </w:pPr>
      <w:r>
        <w:t>Stage 1</w:t>
      </w:r>
    </w:p>
    <w:p w:rsidR="00F0053D" w:rsidRDefault="00F0053D" w:rsidP="00F0053D">
      <w:pPr>
        <w:pStyle w:val="BodyText"/>
        <w:kinsoku w:val="0"/>
        <w:overflowPunct w:val="0"/>
        <w:spacing w:line="242" w:lineRule="auto"/>
        <w:ind w:right="811"/>
      </w:pPr>
      <w:r>
        <w:t>The moderation team will inform the school representative of their judgement relating to the assessment for an individual pupil’s overall teacher assessment outcome. The moderator’s judgement will be supported by a detailed explanation.</w:t>
      </w:r>
    </w:p>
    <w:p w:rsidR="00F0053D" w:rsidRDefault="00F0053D" w:rsidP="00F0053D">
      <w:pPr>
        <w:pStyle w:val="BodyText"/>
        <w:kinsoku w:val="0"/>
        <w:overflowPunct w:val="0"/>
        <w:ind w:hanging="2"/>
      </w:pPr>
    </w:p>
    <w:p w:rsidR="00F0053D" w:rsidRDefault="00F0053D" w:rsidP="00F0053D">
      <w:pPr>
        <w:pStyle w:val="BodyText"/>
        <w:kinsoku w:val="0"/>
        <w:overflowPunct w:val="0"/>
        <w:spacing w:before="1" w:line="244" w:lineRule="auto"/>
        <w:ind w:right="1280" w:hanging="2"/>
      </w:pPr>
      <w:r>
        <w:t xml:space="preserve">If the school representative accepts the moderator’s judgement for that </w:t>
      </w:r>
      <w:proofErr w:type="gramStart"/>
      <w:r>
        <w:t>particular sample</w:t>
      </w:r>
      <w:proofErr w:type="gramEnd"/>
      <w:r>
        <w:t>, it will be changed to the judgement determined by the moderator.</w:t>
      </w:r>
    </w:p>
    <w:p w:rsidR="00F0053D" w:rsidRDefault="00F0053D" w:rsidP="00F0053D">
      <w:pPr>
        <w:pStyle w:val="BodyText"/>
        <w:kinsoku w:val="0"/>
        <w:overflowPunct w:val="0"/>
        <w:spacing w:before="10"/>
        <w:ind w:hanging="2"/>
        <w:rPr>
          <w:sz w:val="21"/>
          <w:szCs w:val="21"/>
        </w:rPr>
      </w:pPr>
    </w:p>
    <w:p w:rsidR="00F0053D" w:rsidRPr="0090727F" w:rsidRDefault="00F0053D" w:rsidP="00F0053D">
      <w:pPr>
        <w:pStyle w:val="BodyText"/>
        <w:kinsoku w:val="0"/>
        <w:overflowPunct w:val="0"/>
        <w:spacing w:line="242" w:lineRule="auto"/>
        <w:ind w:right="775" w:hanging="2"/>
        <w:rPr>
          <w:b/>
        </w:rPr>
      </w:pPr>
      <w:r w:rsidRPr="0090727F">
        <w:rPr>
          <w:b/>
        </w:rPr>
        <w:t>All overall teacher assessments made by the school at the same standard will be made available to the moderators for further sampling. If further samples of that overall teacher assessment are found to reflect awards at variance with the moderator’s judgements, the school will be required to reconsider its assessments at the standard in question.</w:t>
      </w:r>
    </w:p>
    <w:p w:rsidR="00F0053D" w:rsidRDefault="00F0053D" w:rsidP="00F0053D">
      <w:pPr>
        <w:pStyle w:val="BodyText"/>
        <w:kinsoku w:val="0"/>
        <w:overflowPunct w:val="0"/>
        <w:spacing w:before="4"/>
        <w:ind w:hanging="2"/>
      </w:pPr>
    </w:p>
    <w:p w:rsidR="00F0053D" w:rsidRDefault="00F0053D" w:rsidP="00F0053D">
      <w:pPr>
        <w:pStyle w:val="BodyText"/>
        <w:kinsoku w:val="0"/>
        <w:overflowPunct w:val="0"/>
        <w:spacing w:line="242" w:lineRule="auto"/>
        <w:ind w:right="765" w:hanging="2"/>
        <w:rPr>
          <w:b/>
          <w:bCs/>
        </w:rPr>
      </w:pPr>
      <w:r>
        <w:t xml:space="preserve">The Headteacher will be notified of the moderator’s judgement and the required procedures to be acted </w:t>
      </w:r>
      <w:r>
        <w:rPr>
          <w:position w:val="1"/>
        </w:rPr>
        <w:t xml:space="preserve">upon. </w:t>
      </w:r>
      <w:r>
        <w:rPr>
          <w:b/>
          <w:bCs/>
        </w:rPr>
        <w:t>If the Headteacher agrees with the moderator’s judgement at Stage 1 no further action need be taken.</w:t>
      </w:r>
    </w:p>
    <w:p w:rsidR="00F0053D" w:rsidRDefault="00F0053D" w:rsidP="00F0053D">
      <w:pPr>
        <w:pStyle w:val="BodyText"/>
        <w:kinsoku w:val="0"/>
        <w:overflowPunct w:val="0"/>
        <w:ind w:hanging="2"/>
        <w:rPr>
          <w:b/>
          <w:bCs/>
        </w:rPr>
      </w:pPr>
    </w:p>
    <w:p w:rsidR="00F0053D" w:rsidRDefault="00F0053D" w:rsidP="00F0053D">
      <w:pPr>
        <w:pStyle w:val="Heading3"/>
        <w:kinsoku w:val="0"/>
        <w:overflowPunct w:val="0"/>
        <w:spacing w:before="1" w:line="250" w:lineRule="exact"/>
        <w:ind w:left="1" w:hanging="3"/>
      </w:pPr>
      <w:r>
        <w:t>Stage 2</w:t>
      </w:r>
    </w:p>
    <w:p w:rsidR="00F0053D" w:rsidRDefault="00F0053D" w:rsidP="00F0053D">
      <w:pPr>
        <w:pStyle w:val="BodyText"/>
        <w:kinsoku w:val="0"/>
        <w:overflowPunct w:val="0"/>
        <w:spacing w:line="242" w:lineRule="auto"/>
        <w:ind w:right="1006" w:hanging="2"/>
      </w:pPr>
      <w:r>
        <w:t>If the school disagrees with the moderator’s judgement, it should request that the overall teacher assessment sample at the disputed standard be submitted to the LA’s Moderation Manager. This request should be made within 48 hours of the original moderation and before the final submission of data.</w:t>
      </w:r>
    </w:p>
    <w:p w:rsidR="00F0053D" w:rsidRDefault="00F0053D" w:rsidP="00F0053D">
      <w:pPr>
        <w:pStyle w:val="BodyText"/>
        <w:kinsoku w:val="0"/>
        <w:overflowPunct w:val="0"/>
        <w:spacing w:before="1"/>
        <w:ind w:hanging="2"/>
      </w:pPr>
    </w:p>
    <w:p w:rsidR="00F0053D" w:rsidRDefault="00F0053D" w:rsidP="00F0053D">
      <w:pPr>
        <w:pStyle w:val="BodyText"/>
        <w:kinsoku w:val="0"/>
        <w:overflowPunct w:val="0"/>
        <w:spacing w:line="242" w:lineRule="auto"/>
        <w:ind w:right="788" w:hanging="2"/>
        <w:jc w:val="both"/>
      </w:pPr>
      <w:r>
        <w:t xml:space="preserve">If the Moderation Manager supports the school’s judgement relating to the award of the standard for an individual pupil’s overall teacher assessment outcome, the Moderation Manager’s judgement will act as endorsement of the school’s judgement for overall teacher assessment at that </w:t>
      </w:r>
      <w:proofErr w:type="gramStart"/>
      <w:r>
        <w:t>particular standard</w:t>
      </w:r>
      <w:proofErr w:type="gramEnd"/>
      <w:r>
        <w:t>.</w:t>
      </w:r>
    </w:p>
    <w:p w:rsidR="00F0053D" w:rsidRDefault="00F0053D" w:rsidP="00F0053D">
      <w:pPr>
        <w:pStyle w:val="BodyText"/>
        <w:kinsoku w:val="0"/>
        <w:overflowPunct w:val="0"/>
        <w:spacing w:before="3"/>
        <w:ind w:hanging="2"/>
      </w:pPr>
    </w:p>
    <w:p w:rsidR="00F0053D" w:rsidRDefault="00F0053D" w:rsidP="00F0053D">
      <w:pPr>
        <w:pStyle w:val="BodyText"/>
        <w:kinsoku w:val="0"/>
        <w:overflowPunct w:val="0"/>
        <w:spacing w:line="242" w:lineRule="auto"/>
        <w:ind w:right="741" w:hanging="2"/>
      </w:pPr>
      <w:r>
        <w:t xml:space="preserve">If the Moderation Manager supports the moderator’s judgement relating to the award of the standard for an individual pupil’s overall teacher assessment outcome, the school will be informed of this decision and other samples to support that </w:t>
      </w:r>
      <w:proofErr w:type="gramStart"/>
      <w:r>
        <w:t>particular standard</w:t>
      </w:r>
      <w:proofErr w:type="gramEnd"/>
      <w:r>
        <w:t xml:space="preserve"> will need to be submitted to the Moderation Manager for verification.</w:t>
      </w:r>
    </w:p>
    <w:p w:rsidR="00F0053D" w:rsidRDefault="00F0053D" w:rsidP="00F0053D">
      <w:pPr>
        <w:pStyle w:val="BodyText"/>
        <w:kinsoku w:val="0"/>
        <w:overflowPunct w:val="0"/>
        <w:ind w:hanging="2"/>
        <w:rPr>
          <w:sz w:val="23"/>
          <w:szCs w:val="23"/>
        </w:rPr>
      </w:pPr>
    </w:p>
    <w:p w:rsidR="00F0053D" w:rsidRPr="00783006" w:rsidRDefault="00F0053D" w:rsidP="00F0053D">
      <w:pPr>
        <w:pStyle w:val="Heading3"/>
        <w:kinsoku w:val="0"/>
        <w:overflowPunct w:val="0"/>
        <w:ind w:left="1" w:right="818" w:hanging="3"/>
        <w:rPr>
          <w:b w:val="0"/>
          <w:sz w:val="28"/>
          <w:szCs w:val="28"/>
        </w:rPr>
      </w:pPr>
      <w:r w:rsidRPr="00783006">
        <w:rPr>
          <w:b w:val="0"/>
          <w:sz w:val="28"/>
          <w:szCs w:val="28"/>
        </w:rPr>
        <w:t>If the Headteacher agrees with the outcome of the Moderation Manager’s decision at Stage 2 no further action need be taken.</w:t>
      </w:r>
    </w:p>
    <w:p w:rsidR="00F0053D" w:rsidRDefault="00F0053D" w:rsidP="00F0053D">
      <w:pPr>
        <w:pStyle w:val="BodyText"/>
        <w:kinsoku w:val="0"/>
        <w:overflowPunct w:val="0"/>
        <w:spacing w:before="8"/>
        <w:ind w:hanging="2"/>
        <w:rPr>
          <w:b/>
          <w:bCs/>
          <w:sz w:val="20"/>
          <w:szCs w:val="20"/>
        </w:rPr>
      </w:pPr>
    </w:p>
    <w:p w:rsidR="00F0053D" w:rsidRDefault="00F0053D" w:rsidP="00F0053D">
      <w:pPr>
        <w:pStyle w:val="BodyText"/>
        <w:kinsoku w:val="0"/>
        <w:overflowPunct w:val="0"/>
        <w:spacing w:line="251" w:lineRule="exact"/>
        <w:ind w:hanging="2"/>
        <w:rPr>
          <w:b/>
          <w:bCs/>
        </w:rPr>
      </w:pPr>
      <w:r>
        <w:rPr>
          <w:b/>
          <w:bCs/>
        </w:rPr>
        <w:t>Stage 3</w:t>
      </w:r>
    </w:p>
    <w:p w:rsidR="00F0053D" w:rsidRDefault="00F0053D" w:rsidP="00F0053D">
      <w:pPr>
        <w:pStyle w:val="BodyText"/>
        <w:kinsoku w:val="0"/>
        <w:overflowPunct w:val="0"/>
        <w:ind w:right="1511" w:hanging="2"/>
      </w:pPr>
      <w:r>
        <w:t>If the school does not accept the Moderation Manager’s judgement, external moderation can be requested.</w:t>
      </w:r>
    </w:p>
    <w:p w:rsidR="00F0053D" w:rsidRDefault="00F0053D" w:rsidP="00F0053D">
      <w:pPr>
        <w:pStyle w:val="BodyText"/>
        <w:kinsoku w:val="0"/>
        <w:overflowPunct w:val="0"/>
        <w:spacing w:before="6"/>
        <w:ind w:hanging="2"/>
      </w:pPr>
    </w:p>
    <w:p w:rsidR="00F0053D" w:rsidRDefault="00F0053D" w:rsidP="00F0053D">
      <w:pPr>
        <w:pStyle w:val="BodyText"/>
        <w:kinsoku w:val="0"/>
        <w:overflowPunct w:val="0"/>
        <w:ind w:hanging="2"/>
      </w:pPr>
      <w:r>
        <w:t>Moderation Managers from Enfield LA and the neighbouring LA will provide cross LA moderation.</w:t>
      </w:r>
    </w:p>
    <w:p w:rsidR="00F0053D" w:rsidRDefault="00F0053D" w:rsidP="00F0053D">
      <w:pPr>
        <w:pStyle w:val="BodyText"/>
        <w:kinsoku w:val="0"/>
        <w:overflowPunct w:val="0"/>
        <w:spacing w:before="5"/>
        <w:ind w:hanging="2"/>
      </w:pPr>
    </w:p>
    <w:p w:rsidR="00F0053D" w:rsidRDefault="00F0053D" w:rsidP="00F0053D">
      <w:pPr>
        <w:pStyle w:val="BodyText"/>
        <w:kinsoku w:val="0"/>
        <w:overflowPunct w:val="0"/>
        <w:spacing w:line="242" w:lineRule="auto"/>
        <w:ind w:right="815" w:hanging="2"/>
      </w:pPr>
      <w:r>
        <w:t>Schools requiring external moderation should inform Enfield LA’s Moderation Manager of their request. The Moderation Manager will arrange for the samples of work in question to be sent to the KS</w:t>
      </w:r>
      <w:r w:rsidR="00B001AE">
        <w:t>1</w:t>
      </w:r>
      <w:r>
        <w:t xml:space="preserve"> external Moderation Manager for moderation. The KS</w:t>
      </w:r>
      <w:r w:rsidR="00B001AE">
        <w:t>1</w:t>
      </w:r>
      <w:r>
        <w:t xml:space="preserve"> external Moderation Manager will inform Enfield’s Moderation Manager of his/her judgement and will provide written verification of that judgement for the school.</w:t>
      </w:r>
    </w:p>
    <w:p w:rsidR="00F0053D" w:rsidRPr="00783006" w:rsidRDefault="00F0053D" w:rsidP="00F0053D">
      <w:pPr>
        <w:ind w:left="1" w:hanging="3"/>
        <w:jc w:val="both"/>
        <w:rPr>
          <w:rFonts w:eastAsia="Arial"/>
          <w:b/>
          <w:color w:val="0D0D0D"/>
          <w:position w:val="-1"/>
          <w:sz w:val="28"/>
          <w:szCs w:val="28"/>
          <w:lang w:eastAsia="en-US"/>
        </w:rPr>
      </w:pPr>
    </w:p>
    <w:p w:rsidR="00F0053D" w:rsidRDefault="00F0053D" w:rsidP="00F0053D">
      <w:pPr>
        <w:jc w:val="both"/>
        <w:rPr>
          <w:rFonts w:eastAsia="Arial"/>
        </w:rPr>
      </w:pPr>
    </w:p>
    <w:p w:rsidR="00F0053D" w:rsidRDefault="00F0053D" w:rsidP="00F0053D">
      <w:pPr>
        <w:ind w:hanging="2"/>
        <w:jc w:val="both"/>
        <w:rPr>
          <w:rFonts w:eastAsia="Arial"/>
          <w:b/>
        </w:rPr>
      </w:pPr>
      <w:r>
        <w:rPr>
          <w:rFonts w:eastAsia="Arial"/>
          <w:b/>
        </w:rPr>
        <w:t>This judgement will be final.</w:t>
      </w:r>
    </w:p>
    <w:p w:rsidR="00F0053D" w:rsidRDefault="00F0053D">
      <w:pPr>
        <w:pStyle w:val="BodyText"/>
        <w:kinsoku w:val="0"/>
        <w:overflowPunct w:val="0"/>
        <w:ind w:left="285"/>
        <w:rPr>
          <w:iCs/>
          <w:color w:val="211E1F"/>
        </w:rPr>
      </w:pPr>
    </w:p>
    <w:p w:rsidR="00F0053D" w:rsidRDefault="00F0053D" w:rsidP="00F0053D">
      <w:pPr>
        <w:ind w:left="1" w:hanging="3"/>
        <w:rPr>
          <w:rFonts w:eastAsia="Arial"/>
          <w:b/>
          <w:sz w:val="28"/>
          <w:szCs w:val="28"/>
        </w:rPr>
      </w:pPr>
      <w:r w:rsidRPr="00705E88">
        <w:rPr>
          <w:rFonts w:eastAsia="Arial"/>
          <w:b/>
          <w:sz w:val="28"/>
          <w:szCs w:val="28"/>
        </w:rPr>
        <w:t xml:space="preserve">Quality Assurance </w:t>
      </w:r>
    </w:p>
    <w:p w:rsidR="00F0053D" w:rsidRDefault="00F0053D" w:rsidP="00F0053D">
      <w:pPr>
        <w:ind w:left="1" w:hanging="3"/>
        <w:rPr>
          <w:rFonts w:eastAsia="Arial"/>
          <w:b/>
          <w:sz w:val="28"/>
          <w:szCs w:val="28"/>
        </w:rPr>
      </w:pPr>
    </w:p>
    <w:p w:rsidR="00F0053D" w:rsidRPr="00705E88" w:rsidRDefault="00F0053D" w:rsidP="00F0053D">
      <w:pPr>
        <w:ind w:hanging="2"/>
        <w:rPr>
          <w:rFonts w:eastAsia="Arial"/>
        </w:rPr>
      </w:pPr>
      <w:r>
        <w:rPr>
          <w:rFonts w:eastAsia="Arial"/>
        </w:rPr>
        <w:t>Moderation Manager and Moderation Consultant will select a sample of schools to visit on the day of moderation.</w:t>
      </w:r>
    </w:p>
    <w:p w:rsidR="00F0053D" w:rsidRPr="00F0053D" w:rsidRDefault="00F0053D">
      <w:pPr>
        <w:pStyle w:val="BodyText"/>
        <w:kinsoku w:val="0"/>
        <w:overflowPunct w:val="0"/>
        <w:ind w:left="285"/>
        <w:rPr>
          <w:iCs/>
          <w:color w:val="211E1F"/>
        </w:rPr>
      </w:pPr>
    </w:p>
    <w:p w:rsidR="006F0E00" w:rsidRDefault="006F0E00">
      <w:pPr>
        <w:pStyle w:val="BodyText"/>
        <w:kinsoku w:val="0"/>
        <w:overflowPunct w:val="0"/>
        <w:spacing w:before="6"/>
        <w:rPr>
          <w:i/>
          <w:iCs/>
          <w:sz w:val="27"/>
          <w:szCs w:val="27"/>
        </w:rPr>
      </w:pPr>
    </w:p>
    <w:p w:rsidR="006F0E00" w:rsidRDefault="006F0E00">
      <w:pPr>
        <w:pStyle w:val="Heading2"/>
        <w:kinsoku w:val="0"/>
        <w:overflowPunct w:val="0"/>
        <w:ind w:left="352"/>
      </w:pPr>
      <w:r>
        <w:t>DATA</w:t>
      </w:r>
      <w:r>
        <w:rPr>
          <w:spacing w:val="-1"/>
        </w:rPr>
        <w:t xml:space="preserve"> </w:t>
      </w:r>
      <w:r>
        <w:t>COLLECTION</w:t>
      </w:r>
    </w:p>
    <w:p w:rsidR="006F0E00" w:rsidRDefault="006F0E00">
      <w:pPr>
        <w:pStyle w:val="BodyText"/>
        <w:kinsoku w:val="0"/>
        <w:overflowPunct w:val="0"/>
        <w:rPr>
          <w:b/>
          <w:bCs/>
          <w:sz w:val="26"/>
          <w:szCs w:val="26"/>
        </w:rPr>
      </w:pPr>
    </w:p>
    <w:p w:rsidR="006F0E00" w:rsidRDefault="006F0E00">
      <w:pPr>
        <w:pStyle w:val="BodyText"/>
        <w:kinsoku w:val="0"/>
        <w:overflowPunct w:val="0"/>
        <w:rPr>
          <w:b/>
          <w:bCs/>
          <w:sz w:val="25"/>
          <w:szCs w:val="25"/>
        </w:rPr>
      </w:pPr>
    </w:p>
    <w:p w:rsidR="006F0E00" w:rsidRDefault="006F0E00">
      <w:pPr>
        <w:pStyle w:val="BodyText"/>
        <w:kinsoku w:val="0"/>
        <w:overflowPunct w:val="0"/>
        <w:spacing w:line="244" w:lineRule="auto"/>
        <w:ind w:left="287" w:right="888" w:hanging="3"/>
      </w:pPr>
      <w:r>
        <w:t>The submission of TA data to the LA or DfE represents a declaration that the Headteacher deems it to be correct and</w:t>
      </w:r>
      <w:r>
        <w:rPr>
          <w:spacing w:val="-3"/>
        </w:rPr>
        <w:t xml:space="preserve"> </w:t>
      </w:r>
      <w:r>
        <w:t>accurate.</w:t>
      </w:r>
    </w:p>
    <w:p w:rsidR="006F0E00" w:rsidRDefault="006F0E00">
      <w:pPr>
        <w:pStyle w:val="BodyText"/>
        <w:kinsoku w:val="0"/>
        <w:overflowPunct w:val="0"/>
        <w:rPr>
          <w:sz w:val="24"/>
          <w:szCs w:val="24"/>
        </w:rPr>
      </w:pPr>
    </w:p>
    <w:p w:rsidR="006F0E00" w:rsidRDefault="006F0E00" w:rsidP="00F0053D">
      <w:pPr>
        <w:pStyle w:val="BodyText"/>
        <w:kinsoku w:val="0"/>
        <w:overflowPunct w:val="0"/>
        <w:spacing w:before="93" w:line="244" w:lineRule="auto"/>
        <w:ind w:right="908"/>
        <w:rPr>
          <w:color w:val="1154CC"/>
        </w:rPr>
        <w:sectPr w:rsidR="006F0E00">
          <w:pgSz w:w="11910" w:h="16850"/>
          <w:pgMar w:top="1300" w:right="380" w:bottom="280" w:left="420" w:header="420" w:footer="0" w:gutter="0"/>
          <w:cols w:space="720"/>
          <w:noEndnote/>
        </w:sectPr>
      </w:pPr>
    </w:p>
    <w:p w:rsidR="00E20276" w:rsidRPr="00E20276" w:rsidRDefault="00E20276" w:rsidP="00E20276">
      <w:pPr>
        <w:pStyle w:val="BodyText"/>
        <w:kinsoku w:val="0"/>
        <w:overflowPunct w:val="0"/>
        <w:spacing w:line="242" w:lineRule="auto"/>
        <w:ind w:right="815"/>
        <w:rPr>
          <w:b/>
          <w:bCs/>
        </w:rPr>
        <w:sectPr w:rsidR="00E20276" w:rsidRPr="00E20276">
          <w:pgSz w:w="11910" w:h="16850"/>
          <w:pgMar w:top="1300" w:right="380" w:bottom="280" w:left="420" w:header="420" w:footer="0" w:gutter="0"/>
          <w:cols w:space="720"/>
          <w:noEndnote/>
        </w:sectPr>
      </w:pPr>
    </w:p>
    <w:p w:rsidR="006F0E00" w:rsidRDefault="006F0E00" w:rsidP="00F0053D">
      <w:pPr>
        <w:pStyle w:val="Heading3"/>
        <w:kinsoku w:val="0"/>
        <w:overflowPunct w:val="0"/>
        <w:spacing w:line="88" w:lineRule="exact"/>
        <w:ind w:left="0"/>
        <w:sectPr w:rsidR="006F0E00" w:rsidSect="00E20276">
          <w:pgSz w:w="11910" w:h="16850"/>
          <w:pgMar w:top="1300" w:right="380" w:bottom="280" w:left="420" w:header="420" w:footer="0" w:gutter="0"/>
          <w:cols w:space="720"/>
          <w:noEndnote/>
        </w:sectPr>
      </w:pPr>
    </w:p>
    <w:p w:rsidR="006F0E00" w:rsidRPr="00F0053D" w:rsidRDefault="006F0E00" w:rsidP="00F0053D">
      <w:pPr>
        <w:pStyle w:val="BodyText"/>
        <w:kinsoku w:val="0"/>
        <w:overflowPunct w:val="0"/>
        <w:rPr>
          <w:sz w:val="20"/>
          <w:szCs w:val="20"/>
        </w:rPr>
      </w:pPr>
      <w:r>
        <w:rPr>
          <w:b/>
          <w:bCs/>
          <w:sz w:val="48"/>
          <w:szCs w:val="48"/>
        </w:rPr>
        <w:t>KS1 MODERATION DOCUMENTS</w:t>
      </w:r>
    </w:p>
    <w:p w:rsidR="006F0E00" w:rsidRDefault="006F0E00">
      <w:pPr>
        <w:pStyle w:val="BodyText"/>
        <w:kinsoku w:val="0"/>
        <w:overflowPunct w:val="0"/>
        <w:spacing w:before="221"/>
        <w:ind w:left="1514" w:right="1982"/>
        <w:jc w:val="center"/>
        <w:rPr>
          <w:b/>
          <w:bCs/>
          <w:sz w:val="48"/>
          <w:szCs w:val="48"/>
        </w:rPr>
        <w:sectPr w:rsidR="006F0E00">
          <w:headerReference w:type="default" r:id="rId33"/>
          <w:pgSz w:w="11910" w:h="16850"/>
          <w:pgMar w:top="420" w:right="380" w:bottom="280" w:left="420" w:header="0" w:footer="0" w:gutter="0"/>
          <w:cols w:space="720"/>
          <w:noEndnote/>
        </w:sect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sectPr w:rsidR="006F0E00">
          <w:headerReference w:type="default" r:id="rId34"/>
          <w:pgSz w:w="11910" w:h="16850"/>
          <w:pgMar w:top="420" w:right="380" w:bottom="280" w:left="420" w:header="0" w:footer="0" w:gutter="0"/>
          <w:cols w:space="720"/>
          <w:noEndnote/>
        </w:sectPr>
      </w:pPr>
    </w:p>
    <w:p w:rsidR="006F0E00" w:rsidRDefault="00FB6577">
      <w:pPr>
        <w:pStyle w:val="BodyText"/>
        <w:kinsoku w:val="0"/>
        <w:overflowPunct w:val="0"/>
        <w:ind w:left="465" w:right="-29"/>
        <w:rPr>
          <w:sz w:val="20"/>
          <w:szCs w:val="20"/>
        </w:rPr>
      </w:pPr>
      <w:r>
        <w:rPr>
          <w:noProof/>
          <w:sz w:val="20"/>
          <w:szCs w:val="20"/>
        </w:rPr>
        <w:drawing>
          <wp:inline distT="0" distB="0" distL="0" distR="0">
            <wp:extent cx="1634490" cy="4914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4490" cy="491490"/>
                    </a:xfrm>
                    <a:prstGeom prst="rect">
                      <a:avLst/>
                    </a:prstGeom>
                    <a:noFill/>
                    <a:ln>
                      <a:noFill/>
                    </a:ln>
                  </pic:spPr>
                </pic:pic>
              </a:graphicData>
            </a:graphic>
          </wp:inline>
        </w:drawing>
      </w:r>
    </w:p>
    <w:p w:rsidR="006F0E00" w:rsidRDefault="006F0E00">
      <w:pPr>
        <w:pStyle w:val="BodyText"/>
        <w:kinsoku w:val="0"/>
        <w:overflowPunct w:val="0"/>
        <w:rPr>
          <w:b/>
          <w:bCs/>
          <w:sz w:val="24"/>
          <w:szCs w:val="24"/>
        </w:rPr>
      </w:pPr>
    </w:p>
    <w:p w:rsidR="006F0E00" w:rsidRDefault="006F0E00">
      <w:pPr>
        <w:pStyle w:val="BodyText"/>
        <w:kinsoku w:val="0"/>
        <w:overflowPunct w:val="0"/>
        <w:rPr>
          <w:b/>
          <w:bCs/>
          <w:sz w:val="24"/>
          <w:szCs w:val="24"/>
        </w:rPr>
      </w:pPr>
    </w:p>
    <w:p w:rsidR="006F0E00" w:rsidRDefault="006F0E00">
      <w:pPr>
        <w:pStyle w:val="BodyText"/>
        <w:kinsoku w:val="0"/>
        <w:overflowPunct w:val="0"/>
        <w:rPr>
          <w:b/>
          <w:bCs/>
          <w:sz w:val="24"/>
          <w:szCs w:val="24"/>
        </w:rPr>
      </w:pPr>
    </w:p>
    <w:p w:rsidR="006F0E00" w:rsidRDefault="006F0E00">
      <w:pPr>
        <w:pStyle w:val="BodyText"/>
        <w:kinsoku w:val="0"/>
        <w:overflowPunct w:val="0"/>
        <w:rPr>
          <w:b/>
          <w:bCs/>
          <w:sz w:val="24"/>
          <w:szCs w:val="24"/>
        </w:rPr>
      </w:pPr>
    </w:p>
    <w:p w:rsidR="006F0E00" w:rsidRDefault="006F0E00">
      <w:pPr>
        <w:pStyle w:val="BodyText"/>
        <w:kinsoku w:val="0"/>
        <w:overflowPunct w:val="0"/>
        <w:rPr>
          <w:b/>
          <w:bCs/>
          <w:sz w:val="24"/>
          <w:szCs w:val="24"/>
        </w:rPr>
      </w:pPr>
    </w:p>
    <w:p w:rsidR="006F0E00" w:rsidRDefault="006F0E00">
      <w:pPr>
        <w:pStyle w:val="BodyText"/>
        <w:kinsoku w:val="0"/>
        <w:overflowPunct w:val="0"/>
        <w:rPr>
          <w:b/>
          <w:bCs/>
          <w:sz w:val="24"/>
          <w:szCs w:val="24"/>
        </w:rPr>
      </w:pPr>
    </w:p>
    <w:p w:rsidR="006F0E00" w:rsidRDefault="006F0E00">
      <w:pPr>
        <w:pStyle w:val="BodyText"/>
        <w:kinsoku w:val="0"/>
        <w:overflowPunct w:val="0"/>
        <w:rPr>
          <w:b/>
          <w:bCs/>
          <w:sz w:val="24"/>
          <w:szCs w:val="24"/>
        </w:rPr>
      </w:pPr>
    </w:p>
    <w:p w:rsidR="006F0E00" w:rsidRDefault="006F0E00">
      <w:pPr>
        <w:pStyle w:val="BodyText"/>
        <w:kinsoku w:val="0"/>
        <w:overflowPunct w:val="0"/>
        <w:rPr>
          <w:b/>
          <w:bCs/>
          <w:sz w:val="24"/>
          <w:szCs w:val="24"/>
        </w:rPr>
      </w:pPr>
    </w:p>
    <w:p w:rsidR="006F0E00" w:rsidRDefault="006F0E00">
      <w:pPr>
        <w:pStyle w:val="BodyText"/>
        <w:kinsoku w:val="0"/>
        <w:overflowPunct w:val="0"/>
        <w:rPr>
          <w:b/>
          <w:bCs/>
          <w:sz w:val="24"/>
          <w:szCs w:val="24"/>
        </w:rPr>
      </w:pPr>
    </w:p>
    <w:p w:rsidR="006F0E00" w:rsidRDefault="006F0E00">
      <w:pPr>
        <w:pStyle w:val="BodyText"/>
        <w:kinsoku w:val="0"/>
        <w:overflowPunct w:val="0"/>
        <w:rPr>
          <w:b/>
          <w:bCs/>
          <w:sz w:val="24"/>
          <w:szCs w:val="24"/>
        </w:rPr>
      </w:pPr>
    </w:p>
    <w:p w:rsidR="006F0E00" w:rsidRDefault="006F0E00">
      <w:pPr>
        <w:pStyle w:val="BodyText"/>
        <w:kinsoku w:val="0"/>
        <w:overflowPunct w:val="0"/>
        <w:rPr>
          <w:b/>
          <w:bCs/>
          <w:sz w:val="24"/>
          <w:szCs w:val="24"/>
        </w:rPr>
      </w:pPr>
    </w:p>
    <w:p w:rsidR="006F0E00" w:rsidRDefault="006F0E00">
      <w:pPr>
        <w:pStyle w:val="BodyText"/>
        <w:kinsoku w:val="0"/>
        <w:overflowPunct w:val="0"/>
        <w:rPr>
          <w:b/>
          <w:bCs/>
          <w:sz w:val="24"/>
          <w:szCs w:val="24"/>
        </w:rPr>
      </w:pPr>
    </w:p>
    <w:p w:rsidR="006F0E00" w:rsidRDefault="006F0E00">
      <w:pPr>
        <w:pStyle w:val="BodyText"/>
        <w:kinsoku w:val="0"/>
        <w:overflowPunct w:val="0"/>
        <w:spacing w:before="3"/>
        <w:rPr>
          <w:b/>
          <w:bCs/>
          <w:sz w:val="20"/>
          <w:szCs w:val="20"/>
        </w:rPr>
      </w:pPr>
    </w:p>
    <w:p w:rsidR="006F0E00" w:rsidRDefault="00FB6577">
      <w:pPr>
        <w:pStyle w:val="BodyText"/>
        <w:kinsoku w:val="0"/>
        <w:overflowPunct w:val="0"/>
        <w:spacing w:before="1"/>
        <w:ind w:left="285"/>
      </w:pPr>
      <w:r>
        <w:rPr>
          <w:noProof/>
        </w:rPr>
        <mc:AlternateContent>
          <mc:Choice Requires="wps">
            <w:drawing>
              <wp:anchor distT="0" distB="0" distL="114300" distR="114300" simplePos="0" relativeHeight="251656192" behindDoc="0" locked="0" layoutInCell="0" allowOverlap="1">
                <wp:simplePos x="0" y="0"/>
                <wp:positionH relativeFrom="page">
                  <wp:posOffset>389890</wp:posOffset>
                </wp:positionH>
                <wp:positionV relativeFrom="paragraph">
                  <wp:posOffset>-2025650</wp:posOffset>
                </wp:positionV>
                <wp:extent cx="6764020" cy="1654175"/>
                <wp:effectExtent l="0" t="0" r="0" b="0"/>
                <wp:wrapNone/>
                <wp:docPr id="5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4020" cy="165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4626"/>
                              <w:gridCol w:w="2808"/>
                              <w:gridCol w:w="3216"/>
                            </w:tblGrid>
                            <w:tr w:rsidR="00811D82">
                              <w:trPr>
                                <w:trHeight w:val="1658"/>
                              </w:trPr>
                              <w:tc>
                                <w:tcPr>
                                  <w:tcW w:w="4626" w:type="dxa"/>
                                  <w:tcBorders>
                                    <w:top w:val="none" w:sz="6" w:space="0" w:color="auto"/>
                                    <w:left w:val="none" w:sz="6" w:space="0" w:color="auto"/>
                                    <w:bottom w:val="none" w:sz="6" w:space="0" w:color="auto"/>
                                    <w:right w:val="none" w:sz="6" w:space="0" w:color="auto"/>
                                  </w:tcBorders>
                                </w:tcPr>
                                <w:p w:rsidR="00811D82" w:rsidRDefault="00811D82">
                                  <w:pPr>
                                    <w:pStyle w:val="TableParagraph"/>
                                    <w:kinsoku w:val="0"/>
                                    <w:overflowPunct w:val="0"/>
                                    <w:spacing w:line="247" w:lineRule="exact"/>
                                    <w:ind w:left="200"/>
                                    <w:rPr>
                                      <w:sz w:val="22"/>
                                      <w:szCs w:val="22"/>
                                    </w:rPr>
                                  </w:pPr>
                                  <w:r>
                                    <w:rPr>
                                      <w:sz w:val="22"/>
                                      <w:szCs w:val="22"/>
                                    </w:rPr>
                                    <w:t>FAO: All Headteachers</w:t>
                                  </w:r>
                                </w:p>
                                <w:p w:rsidR="00811D82" w:rsidRDefault="00811D82">
                                  <w:pPr>
                                    <w:pStyle w:val="TableParagraph"/>
                                    <w:kinsoku w:val="0"/>
                                    <w:overflowPunct w:val="0"/>
                                    <w:spacing w:before="4"/>
                                    <w:ind w:left="200" w:right="1470"/>
                                    <w:rPr>
                                      <w:sz w:val="22"/>
                                      <w:szCs w:val="22"/>
                                    </w:rPr>
                                  </w:pPr>
                                  <w:r>
                                    <w:rPr>
                                      <w:sz w:val="22"/>
                                      <w:szCs w:val="22"/>
                                    </w:rPr>
                                    <w:t>at maintained, academies and free schools</w:t>
                                  </w:r>
                                </w:p>
                              </w:tc>
                              <w:tc>
                                <w:tcPr>
                                  <w:tcW w:w="2808" w:type="dxa"/>
                                  <w:tcBorders>
                                    <w:top w:val="none" w:sz="6" w:space="0" w:color="auto"/>
                                    <w:left w:val="none" w:sz="6" w:space="0" w:color="auto"/>
                                    <w:bottom w:val="none" w:sz="6" w:space="0" w:color="auto"/>
                                    <w:right w:val="none" w:sz="6" w:space="0" w:color="auto"/>
                                  </w:tcBorders>
                                </w:tcPr>
                                <w:p w:rsidR="00811D82" w:rsidRDefault="00811D82">
                                  <w:pPr>
                                    <w:pStyle w:val="TableParagraph"/>
                                    <w:kinsoku w:val="0"/>
                                    <w:overflowPunct w:val="0"/>
                                    <w:spacing w:line="247" w:lineRule="exact"/>
                                    <w:ind w:right="105"/>
                                    <w:jc w:val="right"/>
                                    <w:rPr>
                                      <w:sz w:val="22"/>
                                      <w:szCs w:val="22"/>
                                    </w:rPr>
                                  </w:pPr>
                                  <w:r>
                                    <w:rPr>
                                      <w:sz w:val="22"/>
                                      <w:szCs w:val="22"/>
                                    </w:rPr>
                                    <w:t>Please</w:t>
                                  </w:r>
                                  <w:r>
                                    <w:rPr>
                                      <w:spacing w:val="-3"/>
                                      <w:sz w:val="22"/>
                                      <w:szCs w:val="22"/>
                                    </w:rPr>
                                    <w:t xml:space="preserve"> </w:t>
                                  </w:r>
                                  <w:r>
                                    <w:rPr>
                                      <w:sz w:val="22"/>
                                      <w:szCs w:val="22"/>
                                    </w:rPr>
                                    <w:t>reply</w:t>
                                  </w:r>
                                </w:p>
                                <w:p w:rsidR="00811D82" w:rsidRDefault="00811D82">
                                  <w:pPr>
                                    <w:pStyle w:val="TableParagraph"/>
                                    <w:kinsoku w:val="0"/>
                                    <w:overflowPunct w:val="0"/>
                                    <w:spacing w:before="4"/>
                                    <w:ind w:right="103"/>
                                    <w:jc w:val="right"/>
                                    <w:rPr>
                                      <w:sz w:val="22"/>
                                      <w:szCs w:val="22"/>
                                    </w:rPr>
                                  </w:pPr>
                                  <w:r>
                                    <w:rPr>
                                      <w:sz w:val="22"/>
                                      <w:szCs w:val="22"/>
                                    </w:rPr>
                                    <w:t>to:</w:t>
                                  </w:r>
                                </w:p>
                              </w:tc>
                              <w:tc>
                                <w:tcPr>
                                  <w:tcW w:w="3216" w:type="dxa"/>
                                  <w:tcBorders>
                                    <w:top w:val="none" w:sz="6" w:space="0" w:color="auto"/>
                                    <w:left w:val="none" w:sz="6" w:space="0" w:color="auto"/>
                                    <w:bottom w:val="none" w:sz="6" w:space="0" w:color="auto"/>
                                    <w:right w:val="none" w:sz="6" w:space="0" w:color="auto"/>
                                  </w:tcBorders>
                                </w:tcPr>
                                <w:p w:rsidR="00811D82" w:rsidRDefault="00811D82">
                                  <w:pPr>
                                    <w:pStyle w:val="TableParagraph"/>
                                    <w:kinsoku w:val="0"/>
                                    <w:overflowPunct w:val="0"/>
                                    <w:spacing w:line="247" w:lineRule="exact"/>
                                    <w:ind w:left="106"/>
                                    <w:rPr>
                                      <w:sz w:val="22"/>
                                      <w:szCs w:val="22"/>
                                    </w:rPr>
                                  </w:pPr>
                                  <w:r>
                                    <w:rPr>
                                      <w:sz w:val="22"/>
                                      <w:szCs w:val="22"/>
                                    </w:rPr>
                                    <w:t>Lucy Nutt</w:t>
                                  </w:r>
                                </w:p>
                                <w:p w:rsidR="00811D82" w:rsidRDefault="00811D82">
                                  <w:pPr>
                                    <w:pStyle w:val="TableParagraph"/>
                                    <w:kinsoku w:val="0"/>
                                    <w:overflowPunct w:val="0"/>
                                    <w:spacing w:before="4" w:line="242" w:lineRule="auto"/>
                                    <w:ind w:left="106" w:right="199"/>
                                    <w:rPr>
                                      <w:sz w:val="22"/>
                                      <w:szCs w:val="22"/>
                                    </w:rPr>
                                  </w:pPr>
                                  <w:r>
                                    <w:rPr>
                                      <w:sz w:val="22"/>
                                      <w:szCs w:val="22"/>
                                    </w:rPr>
                                    <w:t xml:space="preserve">Head of School &amp; Early </w:t>
                                  </w:r>
                                  <w:r>
                                    <w:rPr>
                                      <w:spacing w:val="-4"/>
                                      <w:sz w:val="22"/>
                                      <w:szCs w:val="22"/>
                                    </w:rPr>
                                    <w:t xml:space="preserve">Years </w:t>
                                  </w:r>
                                  <w:r>
                                    <w:rPr>
                                      <w:sz w:val="22"/>
                                      <w:szCs w:val="22"/>
                                    </w:rPr>
                                    <w:t>Improvement Services Enfield</w:t>
                                  </w:r>
                                  <w:r>
                                    <w:rPr>
                                      <w:spacing w:val="-1"/>
                                      <w:sz w:val="22"/>
                                      <w:szCs w:val="22"/>
                                    </w:rPr>
                                    <w:t xml:space="preserve"> </w:t>
                                  </w:r>
                                  <w:r>
                                    <w:rPr>
                                      <w:sz w:val="22"/>
                                      <w:szCs w:val="22"/>
                                    </w:rPr>
                                    <w:t>Council</w:t>
                                  </w:r>
                                </w:p>
                                <w:p w:rsidR="00811D82" w:rsidRDefault="00811D82">
                                  <w:pPr>
                                    <w:pStyle w:val="TableParagraph"/>
                                    <w:kinsoku w:val="0"/>
                                    <w:overflowPunct w:val="0"/>
                                    <w:spacing w:line="244" w:lineRule="auto"/>
                                    <w:ind w:left="106" w:right="1047"/>
                                    <w:rPr>
                                      <w:sz w:val="22"/>
                                      <w:szCs w:val="22"/>
                                    </w:rPr>
                                  </w:pPr>
                                  <w:r>
                                    <w:rPr>
                                      <w:sz w:val="22"/>
                                      <w:szCs w:val="22"/>
                                    </w:rPr>
                                    <w:t>113 Parsonage Lane Enfield EN2 0AN</w:t>
                                  </w:r>
                                </w:p>
                              </w:tc>
                            </w:tr>
                            <w:tr w:rsidR="00811D82">
                              <w:trPr>
                                <w:trHeight w:val="397"/>
                              </w:trPr>
                              <w:tc>
                                <w:tcPr>
                                  <w:tcW w:w="4626" w:type="dxa"/>
                                  <w:tcBorders>
                                    <w:top w:val="none" w:sz="6" w:space="0" w:color="auto"/>
                                    <w:left w:val="none" w:sz="6" w:space="0" w:color="auto"/>
                                    <w:bottom w:val="none" w:sz="6" w:space="0" w:color="auto"/>
                                    <w:right w:val="none" w:sz="6" w:space="0" w:color="auto"/>
                                  </w:tcBorders>
                                </w:tcPr>
                                <w:p w:rsidR="00811D82" w:rsidRDefault="00811D82">
                                  <w:pPr>
                                    <w:pStyle w:val="TableParagraph"/>
                                    <w:kinsoku w:val="0"/>
                                    <w:overflowPunct w:val="0"/>
                                    <w:rPr>
                                      <w:rFonts w:ascii="Times New Roman" w:hAnsi="Times New Roman" w:cs="Times New Roman"/>
                                      <w:sz w:val="22"/>
                                      <w:szCs w:val="22"/>
                                    </w:rPr>
                                  </w:pPr>
                                </w:p>
                              </w:tc>
                              <w:tc>
                                <w:tcPr>
                                  <w:tcW w:w="2808" w:type="dxa"/>
                                  <w:tcBorders>
                                    <w:top w:val="none" w:sz="6" w:space="0" w:color="auto"/>
                                    <w:left w:val="none" w:sz="6" w:space="0" w:color="auto"/>
                                    <w:bottom w:val="none" w:sz="6" w:space="0" w:color="auto"/>
                                    <w:right w:val="none" w:sz="6" w:space="0" w:color="auto"/>
                                  </w:tcBorders>
                                </w:tcPr>
                                <w:p w:rsidR="00811D82" w:rsidRDefault="00811D82">
                                  <w:pPr>
                                    <w:pStyle w:val="TableParagraph"/>
                                    <w:kinsoku w:val="0"/>
                                    <w:overflowPunct w:val="0"/>
                                    <w:spacing w:before="125" w:line="251" w:lineRule="exact"/>
                                    <w:ind w:right="103"/>
                                    <w:jc w:val="right"/>
                                    <w:rPr>
                                      <w:sz w:val="22"/>
                                      <w:szCs w:val="22"/>
                                    </w:rPr>
                                  </w:pPr>
                                  <w:r>
                                    <w:rPr>
                                      <w:sz w:val="22"/>
                                      <w:szCs w:val="22"/>
                                    </w:rPr>
                                    <w:t>E-mail:</w:t>
                                  </w:r>
                                </w:p>
                              </w:tc>
                              <w:tc>
                                <w:tcPr>
                                  <w:tcW w:w="3216" w:type="dxa"/>
                                  <w:tcBorders>
                                    <w:top w:val="none" w:sz="6" w:space="0" w:color="auto"/>
                                    <w:left w:val="none" w:sz="6" w:space="0" w:color="auto"/>
                                    <w:bottom w:val="none" w:sz="6" w:space="0" w:color="auto"/>
                                    <w:right w:val="none" w:sz="6" w:space="0" w:color="auto"/>
                                  </w:tcBorders>
                                </w:tcPr>
                                <w:p w:rsidR="00811D82" w:rsidRDefault="00811D82">
                                  <w:pPr>
                                    <w:pStyle w:val="TableParagraph"/>
                                    <w:kinsoku w:val="0"/>
                                    <w:overflowPunct w:val="0"/>
                                    <w:spacing w:before="125" w:line="251" w:lineRule="exact"/>
                                    <w:ind w:left="106"/>
                                    <w:rPr>
                                      <w:color w:val="0000FF"/>
                                      <w:sz w:val="22"/>
                                      <w:szCs w:val="22"/>
                                    </w:rPr>
                                  </w:pPr>
                                  <w:hyperlink r:id="rId36" w:history="1">
                                    <w:r>
                                      <w:rPr>
                                        <w:color w:val="0000FF"/>
                                        <w:sz w:val="22"/>
                                        <w:szCs w:val="22"/>
                                        <w:u w:val="single"/>
                                      </w:rPr>
                                      <w:t>lucy.nutt@enfield.gov.uk</w:t>
                                    </w:r>
                                  </w:hyperlink>
                                </w:p>
                              </w:tc>
                            </w:tr>
                            <w:tr w:rsidR="00811D82">
                              <w:trPr>
                                <w:trHeight w:val="283"/>
                              </w:trPr>
                              <w:tc>
                                <w:tcPr>
                                  <w:tcW w:w="4626" w:type="dxa"/>
                                  <w:tcBorders>
                                    <w:top w:val="none" w:sz="6" w:space="0" w:color="auto"/>
                                    <w:left w:val="none" w:sz="6" w:space="0" w:color="auto"/>
                                    <w:bottom w:val="none" w:sz="6" w:space="0" w:color="auto"/>
                                    <w:right w:val="none" w:sz="6" w:space="0" w:color="auto"/>
                                  </w:tcBorders>
                                </w:tcPr>
                                <w:p w:rsidR="00811D82" w:rsidRDefault="00811D82">
                                  <w:pPr>
                                    <w:pStyle w:val="TableParagraph"/>
                                    <w:kinsoku w:val="0"/>
                                    <w:overflowPunct w:val="0"/>
                                    <w:rPr>
                                      <w:rFonts w:ascii="Times New Roman" w:hAnsi="Times New Roman" w:cs="Times New Roman"/>
                                      <w:sz w:val="20"/>
                                      <w:szCs w:val="20"/>
                                    </w:rPr>
                                  </w:pPr>
                                </w:p>
                              </w:tc>
                              <w:tc>
                                <w:tcPr>
                                  <w:tcW w:w="2808" w:type="dxa"/>
                                  <w:tcBorders>
                                    <w:top w:val="none" w:sz="6" w:space="0" w:color="auto"/>
                                    <w:left w:val="none" w:sz="6" w:space="0" w:color="auto"/>
                                    <w:bottom w:val="none" w:sz="6" w:space="0" w:color="auto"/>
                                    <w:right w:val="none" w:sz="6" w:space="0" w:color="auto"/>
                                  </w:tcBorders>
                                </w:tcPr>
                                <w:p w:rsidR="00811D82" w:rsidRDefault="00811D82">
                                  <w:pPr>
                                    <w:pStyle w:val="TableParagraph"/>
                                    <w:kinsoku w:val="0"/>
                                    <w:overflowPunct w:val="0"/>
                                    <w:spacing w:before="11" w:line="252" w:lineRule="exact"/>
                                    <w:ind w:right="105"/>
                                    <w:jc w:val="right"/>
                                    <w:rPr>
                                      <w:sz w:val="22"/>
                                      <w:szCs w:val="22"/>
                                    </w:rPr>
                                  </w:pPr>
                                  <w:r>
                                    <w:rPr>
                                      <w:sz w:val="22"/>
                                      <w:szCs w:val="22"/>
                                    </w:rPr>
                                    <w:t>Mobile:</w:t>
                                  </w:r>
                                </w:p>
                              </w:tc>
                              <w:tc>
                                <w:tcPr>
                                  <w:tcW w:w="3216" w:type="dxa"/>
                                  <w:tcBorders>
                                    <w:top w:val="none" w:sz="6" w:space="0" w:color="auto"/>
                                    <w:left w:val="none" w:sz="6" w:space="0" w:color="auto"/>
                                    <w:bottom w:val="none" w:sz="6" w:space="0" w:color="auto"/>
                                    <w:right w:val="none" w:sz="6" w:space="0" w:color="auto"/>
                                  </w:tcBorders>
                                </w:tcPr>
                                <w:p w:rsidR="00811D82" w:rsidRDefault="00811D82">
                                  <w:pPr>
                                    <w:pStyle w:val="TableParagraph"/>
                                    <w:kinsoku w:val="0"/>
                                    <w:overflowPunct w:val="0"/>
                                    <w:spacing w:before="11" w:line="252" w:lineRule="exact"/>
                                    <w:ind w:left="106"/>
                                    <w:rPr>
                                      <w:sz w:val="22"/>
                                      <w:szCs w:val="22"/>
                                    </w:rPr>
                                  </w:pPr>
                                  <w:r>
                                    <w:rPr>
                                      <w:sz w:val="22"/>
                                      <w:szCs w:val="22"/>
                                    </w:rPr>
                                    <w:t>07855 143610</w:t>
                                  </w:r>
                                </w:p>
                              </w:tc>
                            </w:tr>
                            <w:tr w:rsidR="00811D82">
                              <w:trPr>
                                <w:trHeight w:val="265"/>
                              </w:trPr>
                              <w:tc>
                                <w:tcPr>
                                  <w:tcW w:w="4626" w:type="dxa"/>
                                  <w:tcBorders>
                                    <w:top w:val="none" w:sz="6" w:space="0" w:color="auto"/>
                                    <w:left w:val="none" w:sz="6" w:space="0" w:color="auto"/>
                                    <w:bottom w:val="none" w:sz="6" w:space="0" w:color="auto"/>
                                    <w:right w:val="none" w:sz="6" w:space="0" w:color="auto"/>
                                  </w:tcBorders>
                                </w:tcPr>
                                <w:p w:rsidR="00811D82" w:rsidRDefault="00811D82">
                                  <w:pPr>
                                    <w:pStyle w:val="TableParagraph"/>
                                    <w:kinsoku w:val="0"/>
                                    <w:overflowPunct w:val="0"/>
                                    <w:rPr>
                                      <w:rFonts w:ascii="Times New Roman" w:hAnsi="Times New Roman" w:cs="Times New Roman"/>
                                      <w:sz w:val="18"/>
                                      <w:szCs w:val="18"/>
                                    </w:rPr>
                                  </w:pPr>
                                </w:p>
                              </w:tc>
                              <w:tc>
                                <w:tcPr>
                                  <w:tcW w:w="2808" w:type="dxa"/>
                                  <w:tcBorders>
                                    <w:top w:val="none" w:sz="6" w:space="0" w:color="auto"/>
                                    <w:left w:val="none" w:sz="6" w:space="0" w:color="auto"/>
                                    <w:bottom w:val="none" w:sz="6" w:space="0" w:color="auto"/>
                                    <w:right w:val="none" w:sz="6" w:space="0" w:color="auto"/>
                                  </w:tcBorders>
                                </w:tcPr>
                                <w:p w:rsidR="00811D82" w:rsidRDefault="00811D82">
                                  <w:pPr>
                                    <w:pStyle w:val="TableParagraph"/>
                                    <w:kinsoku w:val="0"/>
                                    <w:overflowPunct w:val="0"/>
                                    <w:spacing w:before="12" w:line="233" w:lineRule="exact"/>
                                    <w:ind w:right="105"/>
                                    <w:jc w:val="right"/>
                                    <w:rPr>
                                      <w:sz w:val="22"/>
                                      <w:szCs w:val="22"/>
                                    </w:rPr>
                                  </w:pPr>
                                  <w:r>
                                    <w:rPr>
                                      <w:sz w:val="22"/>
                                      <w:szCs w:val="22"/>
                                    </w:rPr>
                                    <w:t>Date:</w:t>
                                  </w:r>
                                </w:p>
                              </w:tc>
                              <w:tc>
                                <w:tcPr>
                                  <w:tcW w:w="3216" w:type="dxa"/>
                                  <w:tcBorders>
                                    <w:top w:val="none" w:sz="6" w:space="0" w:color="auto"/>
                                    <w:left w:val="none" w:sz="6" w:space="0" w:color="auto"/>
                                    <w:bottom w:val="none" w:sz="6" w:space="0" w:color="auto"/>
                                    <w:right w:val="none" w:sz="6" w:space="0" w:color="auto"/>
                                  </w:tcBorders>
                                </w:tcPr>
                                <w:p w:rsidR="00811D82" w:rsidRDefault="00811D82">
                                  <w:pPr>
                                    <w:pStyle w:val="TableParagraph"/>
                                    <w:kinsoku w:val="0"/>
                                    <w:overflowPunct w:val="0"/>
                                    <w:spacing w:before="12" w:line="233" w:lineRule="exact"/>
                                    <w:ind w:left="168"/>
                                    <w:rPr>
                                      <w:sz w:val="22"/>
                                      <w:szCs w:val="22"/>
                                    </w:rPr>
                                  </w:pPr>
                                </w:p>
                              </w:tc>
                            </w:tr>
                          </w:tbl>
                          <w:p w:rsidR="00811D82" w:rsidRDefault="00811D82">
                            <w:pPr>
                              <w:pStyle w:val="BodyText"/>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2" type="#_x0000_t202" style="position:absolute;left:0;text-align:left;margin-left:30.7pt;margin-top:-159.5pt;width:532.6pt;height:130.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4626"/>
                        <w:gridCol w:w="2808"/>
                        <w:gridCol w:w="3216"/>
                      </w:tblGrid>
                      <w:tr w:rsidR="00811D82">
                        <w:trPr>
                          <w:trHeight w:val="1658"/>
                        </w:trPr>
                        <w:tc>
                          <w:tcPr>
                            <w:tcW w:w="4626" w:type="dxa"/>
                            <w:tcBorders>
                              <w:top w:val="none" w:sz="6" w:space="0" w:color="auto"/>
                              <w:left w:val="none" w:sz="6" w:space="0" w:color="auto"/>
                              <w:bottom w:val="none" w:sz="6" w:space="0" w:color="auto"/>
                              <w:right w:val="none" w:sz="6" w:space="0" w:color="auto"/>
                            </w:tcBorders>
                          </w:tcPr>
                          <w:p w:rsidR="00811D82" w:rsidRDefault="00811D82">
                            <w:pPr>
                              <w:pStyle w:val="TableParagraph"/>
                              <w:kinsoku w:val="0"/>
                              <w:overflowPunct w:val="0"/>
                              <w:spacing w:line="247" w:lineRule="exact"/>
                              <w:ind w:left="200"/>
                              <w:rPr>
                                <w:sz w:val="22"/>
                                <w:szCs w:val="22"/>
                              </w:rPr>
                            </w:pPr>
                            <w:r>
                              <w:rPr>
                                <w:sz w:val="22"/>
                                <w:szCs w:val="22"/>
                              </w:rPr>
                              <w:t>FAO: All Headteachers</w:t>
                            </w:r>
                          </w:p>
                          <w:p w:rsidR="00811D82" w:rsidRDefault="00811D82">
                            <w:pPr>
                              <w:pStyle w:val="TableParagraph"/>
                              <w:kinsoku w:val="0"/>
                              <w:overflowPunct w:val="0"/>
                              <w:spacing w:before="4"/>
                              <w:ind w:left="200" w:right="1470"/>
                              <w:rPr>
                                <w:sz w:val="22"/>
                                <w:szCs w:val="22"/>
                              </w:rPr>
                            </w:pPr>
                            <w:r>
                              <w:rPr>
                                <w:sz w:val="22"/>
                                <w:szCs w:val="22"/>
                              </w:rPr>
                              <w:t>at maintained, academies and free schools</w:t>
                            </w:r>
                          </w:p>
                        </w:tc>
                        <w:tc>
                          <w:tcPr>
                            <w:tcW w:w="2808" w:type="dxa"/>
                            <w:tcBorders>
                              <w:top w:val="none" w:sz="6" w:space="0" w:color="auto"/>
                              <w:left w:val="none" w:sz="6" w:space="0" w:color="auto"/>
                              <w:bottom w:val="none" w:sz="6" w:space="0" w:color="auto"/>
                              <w:right w:val="none" w:sz="6" w:space="0" w:color="auto"/>
                            </w:tcBorders>
                          </w:tcPr>
                          <w:p w:rsidR="00811D82" w:rsidRDefault="00811D82">
                            <w:pPr>
                              <w:pStyle w:val="TableParagraph"/>
                              <w:kinsoku w:val="0"/>
                              <w:overflowPunct w:val="0"/>
                              <w:spacing w:line="247" w:lineRule="exact"/>
                              <w:ind w:right="105"/>
                              <w:jc w:val="right"/>
                              <w:rPr>
                                <w:sz w:val="22"/>
                                <w:szCs w:val="22"/>
                              </w:rPr>
                            </w:pPr>
                            <w:r>
                              <w:rPr>
                                <w:sz w:val="22"/>
                                <w:szCs w:val="22"/>
                              </w:rPr>
                              <w:t>Please</w:t>
                            </w:r>
                            <w:r>
                              <w:rPr>
                                <w:spacing w:val="-3"/>
                                <w:sz w:val="22"/>
                                <w:szCs w:val="22"/>
                              </w:rPr>
                              <w:t xml:space="preserve"> </w:t>
                            </w:r>
                            <w:r>
                              <w:rPr>
                                <w:sz w:val="22"/>
                                <w:szCs w:val="22"/>
                              </w:rPr>
                              <w:t>reply</w:t>
                            </w:r>
                          </w:p>
                          <w:p w:rsidR="00811D82" w:rsidRDefault="00811D82">
                            <w:pPr>
                              <w:pStyle w:val="TableParagraph"/>
                              <w:kinsoku w:val="0"/>
                              <w:overflowPunct w:val="0"/>
                              <w:spacing w:before="4"/>
                              <w:ind w:right="103"/>
                              <w:jc w:val="right"/>
                              <w:rPr>
                                <w:sz w:val="22"/>
                                <w:szCs w:val="22"/>
                              </w:rPr>
                            </w:pPr>
                            <w:r>
                              <w:rPr>
                                <w:sz w:val="22"/>
                                <w:szCs w:val="22"/>
                              </w:rPr>
                              <w:t>to:</w:t>
                            </w:r>
                          </w:p>
                        </w:tc>
                        <w:tc>
                          <w:tcPr>
                            <w:tcW w:w="3216" w:type="dxa"/>
                            <w:tcBorders>
                              <w:top w:val="none" w:sz="6" w:space="0" w:color="auto"/>
                              <w:left w:val="none" w:sz="6" w:space="0" w:color="auto"/>
                              <w:bottom w:val="none" w:sz="6" w:space="0" w:color="auto"/>
                              <w:right w:val="none" w:sz="6" w:space="0" w:color="auto"/>
                            </w:tcBorders>
                          </w:tcPr>
                          <w:p w:rsidR="00811D82" w:rsidRDefault="00811D82">
                            <w:pPr>
                              <w:pStyle w:val="TableParagraph"/>
                              <w:kinsoku w:val="0"/>
                              <w:overflowPunct w:val="0"/>
                              <w:spacing w:line="247" w:lineRule="exact"/>
                              <w:ind w:left="106"/>
                              <w:rPr>
                                <w:sz w:val="22"/>
                                <w:szCs w:val="22"/>
                              </w:rPr>
                            </w:pPr>
                            <w:r>
                              <w:rPr>
                                <w:sz w:val="22"/>
                                <w:szCs w:val="22"/>
                              </w:rPr>
                              <w:t>Lucy Nutt</w:t>
                            </w:r>
                          </w:p>
                          <w:p w:rsidR="00811D82" w:rsidRDefault="00811D82">
                            <w:pPr>
                              <w:pStyle w:val="TableParagraph"/>
                              <w:kinsoku w:val="0"/>
                              <w:overflowPunct w:val="0"/>
                              <w:spacing w:before="4" w:line="242" w:lineRule="auto"/>
                              <w:ind w:left="106" w:right="199"/>
                              <w:rPr>
                                <w:sz w:val="22"/>
                                <w:szCs w:val="22"/>
                              </w:rPr>
                            </w:pPr>
                            <w:r>
                              <w:rPr>
                                <w:sz w:val="22"/>
                                <w:szCs w:val="22"/>
                              </w:rPr>
                              <w:t xml:space="preserve">Head of School &amp; Early </w:t>
                            </w:r>
                            <w:r>
                              <w:rPr>
                                <w:spacing w:val="-4"/>
                                <w:sz w:val="22"/>
                                <w:szCs w:val="22"/>
                              </w:rPr>
                              <w:t xml:space="preserve">Years </w:t>
                            </w:r>
                            <w:r>
                              <w:rPr>
                                <w:sz w:val="22"/>
                                <w:szCs w:val="22"/>
                              </w:rPr>
                              <w:t>Improvement Services Enfield</w:t>
                            </w:r>
                            <w:r>
                              <w:rPr>
                                <w:spacing w:val="-1"/>
                                <w:sz w:val="22"/>
                                <w:szCs w:val="22"/>
                              </w:rPr>
                              <w:t xml:space="preserve"> </w:t>
                            </w:r>
                            <w:r>
                              <w:rPr>
                                <w:sz w:val="22"/>
                                <w:szCs w:val="22"/>
                              </w:rPr>
                              <w:t>Council</w:t>
                            </w:r>
                          </w:p>
                          <w:p w:rsidR="00811D82" w:rsidRDefault="00811D82">
                            <w:pPr>
                              <w:pStyle w:val="TableParagraph"/>
                              <w:kinsoku w:val="0"/>
                              <w:overflowPunct w:val="0"/>
                              <w:spacing w:line="244" w:lineRule="auto"/>
                              <w:ind w:left="106" w:right="1047"/>
                              <w:rPr>
                                <w:sz w:val="22"/>
                                <w:szCs w:val="22"/>
                              </w:rPr>
                            </w:pPr>
                            <w:r>
                              <w:rPr>
                                <w:sz w:val="22"/>
                                <w:szCs w:val="22"/>
                              </w:rPr>
                              <w:t>113 Parsonage Lane Enfield EN2 0AN</w:t>
                            </w:r>
                          </w:p>
                        </w:tc>
                      </w:tr>
                      <w:tr w:rsidR="00811D82">
                        <w:trPr>
                          <w:trHeight w:val="397"/>
                        </w:trPr>
                        <w:tc>
                          <w:tcPr>
                            <w:tcW w:w="4626" w:type="dxa"/>
                            <w:tcBorders>
                              <w:top w:val="none" w:sz="6" w:space="0" w:color="auto"/>
                              <w:left w:val="none" w:sz="6" w:space="0" w:color="auto"/>
                              <w:bottom w:val="none" w:sz="6" w:space="0" w:color="auto"/>
                              <w:right w:val="none" w:sz="6" w:space="0" w:color="auto"/>
                            </w:tcBorders>
                          </w:tcPr>
                          <w:p w:rsidR="00811D82" w:rsidRDefault="00811D82">
                            <w:pPr>
                              <w:pStyle w:val="TableParagraph"/>
                              <w:kinsoku w:val="0"/>
                              <w:overflowPunct w:val="0"/>
                              <w:rPr>
                                <w:rFonts w:ascii="Times New Roman" w:hAnsi="Times New Roman" w:cs="Times New Roman"/>
                                <w:sz w:val="22"/>
                                <w:szCs w:val="22"/>
                              </w:rPr>
                            </w:pPr>
                          </w:p>
                        </w:tc>
                        <w:tc>
                          <w:tcPr>
                            <w:tcW w:w="2808" w:type="dxa"/>
                            <w:tcBorders>
                              <w:top w:val="none" w:sz="6" w:space="0" w:color="auto"/>
                              <w:left w:val="none" w:sz="6" w:space="0" w:color="auto"/>
                              <w:bottom w:val="none" w:sz="6" w:space="0" w:color="auto"/>
                              <w:right w:val="none" w:sz="6" w:space="0" w:color="auto"/>
                            </w:tcBorders>
                          </w:tcPr>
                          <w:p w:rsidR="00811D82" w:rsidRDefault="00811D82">
                            <w:pPr>
                              <w:pStyle w:val="TableParagraph"/>
                              <w:kinsoku w:val="0"/>
                              <w:overflowPunct w:val="0"/>
                              <w:spacing w:before="125" w:line="251" w:lineRule="exact"/>
                              <w:ind w:right="103"/>
                              <w:jc w:val="right"/>
                              <w:rPr>
                                <w:sz w:val="22"/>
                                <w:szCs w:val="22"/>
                              </w:rPr>
                            </w:pPr>
                            <w:r>
                              <w:rPr>
                                <w:sz w:val="22"/>
                                <w:szCs w:val="22"/>
                              </w:rPr>
                              <w:t>E-mail:</w:t>
                            </w:r>
                          </w:p>
                        </w:tc>
                        <w:tc>
                          <w:tcPr>
                            <w:tcW w:w="3216" w:type="dxa"/>
                            <w:tcBorders>
                              <w:top w:val="none" w:sz="6" w:space="0" w:color="auto"/>
                              <w:left w:val="none" w:sz="6" w:space="0" w:color="auto"/>
                              <w:bottom w:val="none" w:sz="6" w:space="0" w:color="auto"/>
                              <w:right w:val="none" w:sz="6" w:space="0" w:color="auto"/>
                            </w:tcBorders>
                          </w:tcPr>
                          <w:p w:rsidR="00811D82" w:rsidRDefault="00811D82">
                            <w:pPr>
                              <w:pStyle w:val="TableParagraph"/>
                              <w:kinsoku w:val="0"/>
                              <w:overflowPunct w:val="0"/>
                              <w:spacing w:before="125" w:line="251" w:lineRule="exact"/>
                              <w:ind w:left="106"/>
                              <w:rPr>
                                <w:color w:val="0000FF"/>
                                <w:sz w:val="22"/>
                                <w:szCs w:val="22"/>
                              </w:rPr>
                            </w:pPr>
                            <w:hyperlink r:id="rId37" w:history="1">
                              <w:r>
                                <w:rPr>
                                  <w:color w:val="0000FF"/>
                                  <w:sz w:val="22"/>
                                  <w:szCs w:val="22"/>
                                  <w:u w:val="single"/>
                                </w:rPr>
                                <w:t>lucy.nutt@enfield.gov.uk</w:t>
                              </w:r>
                            </w:hyperlink>
                          </w:p>
                        </w:tc>
                      </w:tr>
                      <w:tr w:rsidR="00811D82">
                        <w:trPr>
                          <w:trHeight w:val="283"/>
                        </w:trPr>
                        <w:tc>
                          <w:tcPr>
                            <w:tcW w:w="4626" w:type="dxa"/>
                            <w:tcBorders>
                              <w:top w:val="none" w:sz="6" w:space="0" w:color="auto"/>
                              <w:left w:val="none" w:sz="6" w:space="0" w:color="auto"/>
                              <w:bottom w:val="none" w:sz="6" w:space="0" w:color="auto"/>
                              <w:right w:val="none" w:sz="6" w:space="0" w:color="auto"/>
                            </w:tcBorders>
                          </w:tcPr>
                          <w:p w:rsidR="00811D82" w:rsidRDefault="00811D82">
                            <w:pPr>
                              <w:pStyle w:val="TableParagraph"/>
                              <w:kinsoku w:val="0"/>
                              <w:overflowPunct w:val="0"/>
                              <w:rPr>
                                <w:rFonts w:ascii="Times New Roman" w:hAnsi="Times New Roman" w:cs="Times New Roman"/>
                                <w:sz w:val="20"/>
                                <w:szCs w:val="20"/>
                              </w:rPr>
                            </w:pPr>
                          </w:p>
                        </w:tc>
                        <w:tc>
                          <w:tcPr>
                            <w:tcW w:w="2808" w:type="dxa"/>
                            <w:tcBorders>
                              <w:top w:val="none" w:sz="6" w:space="0" w:color="auto"/>
                              <w:left w:val="none" w:sz="6" w:space="0" w:color="auto"/>
                              <w:bottom w:val="none" w:sz="6" w:space="0" w:color="auto"/>
                              <w:right w:val="none" w:sz="6" w:space="0" w:color="auto"/>
                            </w:tcBorders>
                          </w:tcPr>
                          <w:p w:rsidR="00811D82" w:rsidRDefault="00811D82">
                            <w:pPr>
                              <w:pStyle w:val="TableParagraph"/>
                              <w:kinsoku w:val="0"/>
                              <w:overflowPunct w:val="0"/>
                              <w:spacing w:before="11" w:line="252" w:lineRule="exact"/>
                              <w:ind w:right="105"/>
                              <w:jc w:val="right"/>
                              <w:rPr>
                                <w:sz w:val="22"/>
                                <w:szCs w:val="22"/>
                              </w:rPr>
                            </w:pPr>
                            <w:r>
                              <w:rPr>
                                <w:sz w:val="22"/>
                                <w:szCs w:val="22"/>
                              </w:rPr>
                              <w:t>Mobile:</w:t>
                            </w:r>
                          </w:p>
                        </w:tc>
                        <w:tc>
                          <w:tcPr>
                            <w:tcW w:w="3216" w:type="dxa"/>
                            <w:tcBorders>
                              <w:top w:val="none" w:sz="6" w:space="0" w:color="auto"/>
                              <w:left w:val="none" w:sz="6" w:space="0" w:color="auto"/>
                              <w:bottom w:val="none" w:sz="6" w:space="0" w:color="auto"/>
                              <w:right w:val="none" w:sz="6" w:space="0" w:color="auto"/>
                            </w:tcBorders>
                          </w:tcPr>
                          <w:p w:rsidR="00811D82" w:rsidRDefault="00811D82">
                            <w:pPr>
                              <w:pStyle w:val="TableParagraph"/>
                              <w:kinsoku w:val="0"/>
                              <w:overflowPunct w:val="0"/>
                              <w:spacing w:before="11" w:line="252" w:lineRule="exact"/>
                              <w:ind w:left="106"/>
                              <w:rPr>
                                <w:sz w:val="22"/>
                                <w:szCs w:val="22"/>
                              </w:rPr>
                            </w:pPr>
                            <w:r>
                              <w:rPr>
                                <w:sz w:val="22"/>
                                <w:szCs w:val="22"/>
                              </w:rPr>
                              <w:t>07855 143610</w:t>
                            </w:r>
                          </w:p>
                        </w:tc>
                      </w:tr>
                      <w:tr w:rsidR="00811D82">
                        <w:trPr>
                          <w:trHeight w:val="265"/>
                        </w:trPr>
                        <w:tc>
                          <w:tcPr>
                            <w:tcW w:w="4626" w:type="dxa"/>
                            <w:tcBorders>
                              <w:top w:val="none" w:sz="6" w:space="0" w:color="auto"/>
                              <w:left w:val="none" w:sz="6" w:space="0" w:color="auto"/>
                              <w:bottom w:val="none" w:sz="6" w:space="0" w:color="auto"/>
                              <w:right w:val="none" w:sz="6" w:space="0" w:color="auto"/>
                            </w:tcBorders>
                          </w:tcPr>
                          <w:p w:rsidR="00811D82" w:rsidRDefault="00811D82">
                            <w:pPr>
                              <w:pStyle w:val="TableParagraph"/>
                              <w:kinsoku w:val="0"/>
                              <w:overflowPunct w:val="0"/>
                              <w:rPr>
                                <w:rFonts w:ascii="Times New Roman" w:hAnsi="Times New Roman" w:cs="Times New Roman"/>
                                <w:sz w:val="18"/>
                                <w:szCs w:val="18"/>
                              </w:rPr>
                            </w:pPr>
                          </w:p>
                        </w:tc>
                        <w:tc>
                          <w:tcPr>
                            <w:tcW w:w="2808" w:type="dxa"/>
                            <w:tcBorders>
                              <w:top w:val="none" w:sz="6" w:space="0" w:color="auto"/>
                              <w:left w:val="none" w:sz="6" w:space="0" w:color="auto"/>
                              <w:bottom w:val="none" w:sz="6" w:space="0" w:color="auto"/>
                              <w:right w:val="none" w:sz="6" w:space="0" w:color="auto"/>
                            </w:tcBorders>
                          </w:tcPr>
                          <w:p w:rsidR="00811D82" w:rsidRDefault="00811D82">
                            <w:pPr>
                              <w:pStyle w:val="TableParagraph"/>
                              <w:kinsoku w:val="0"/>
                              <w:overflowPunct w:val="0"/>
                              <w:spacing w:before="12" w:line="233" w:lineRule="exact"/>
                              <w:ind w:right="105"/>
                              <w:jc w:val="right"/>
                              <w:rPr>
                                <w:sz w:val="22"/>
                                <w:szCs w:val="22"/>
                              </w:rPr>
                            </w:pPr>
                            <w:r>
                              <w:rPr>
                                <w:sz w:val="22"/>
                                <w:szCs w:val="22"/>
                              </w:rPr>
                              <w:t>Date:</w:t>
                            </w:r>
                          </w:p>
                        </w:tc>
                        <w:tc>
                          <w:tcPr>
                            <w:tcW w:w="3216" w:type="dxa"/>
                            <w:tcBorders>
                              <w:top w:val="none" w:sz="6" w:space="0" w:color="auto"/>
                              <w:left w:val="none" w:sz="6" w:space="0" w:color="auto"/>
                              <w:bottom w:val="none" w:sz="6" w:space="0" w:color="auto"/>
                              <w:right w:val="none" w:sz="6" w:space="0" w:color="auto"/>
                            </w:tcBorders>
                          </w:tcPr>
                          <w:p w:rsidR="00811D82" w:rsidRDefault="00811D82">
                            <w:pPr>
                              <w:pStyle w:val="TableParagraph"/>
                              <w:kinsoku w:val="0"/>
                              <w:overflowPunct w:val="0"/>
                              <w:spacing w:before="12" w:line="233" w:lineRule="exact"/>
                              <w:ind w:left="168"/>
                              <w:rPr>
                                <w:sz w:val="22"/>
                                <w:szCs w:val="22"/>
                              </w:rPr>
                            </w:pPr>
                          </w:p>
                        </w:tc>
                      </w:tr>
                    </w:tbl>
                    <w:p w:rsidR="00811D82" w:rsidRDefault="00811D82">
                      <w:pPr>
                        <w:pStyle w:val="BodyText"/>
                        <w:kinsoku w:val="0"/>
                        <w:overflowPunct w:val="0"/>
                        <w:rPr>
                          <w:rFonts w:ascii="Times New Roman" w:hAnsi="Times New Roman" w:cs="Times New Roman"/>
                          <w:sz w:val="24"/>
                          <w:szCs w:val="24"/>
                        </w:rPr>
                      </w:pPr>
                    </w:p>
                  </w:txbxContent>
                </v:textbox>
                <w10:wrap anchorx="page"/>
              </v:shape>
            </w:pict>
          </mc:Fallback>
        </mc:AlternateContent>
      </w:r>
      <w:r w:rsidR="006F0E00">
        <w:t>Dear Headteacher</w:t>
      </w:r>
    </w:p>
    <w:p w:rsidR="006F0E00" w:rsidRDefault="006F0E00">
      <w:pPr>
        <w:pStyle w:val="Heading1"/>
        <w:kinsoku w:val="0"/>
        <w:overflowPunct w:val="0"/>
        <w:spacing w:before="256"/>
      </w:pPr>
      <w:r>
        <w:rPr>
          <w:rFonts w:ascii="Times New Roman" w:hAnsi="Times New Roman" w:cs="Times New Roman"/>
          <w:b w:val="0"/>
          <w:bCs w:val="0"/>
          <w:sz w:val="24"/>
          <w:szCs w:val="24"/>
        </w:rPr>
        <w:br w:type="column"/>
      </w:r>
      <w:r>
        <w:t>LOCAL AGREEMENT</w:t>
      </w:r>
    </w:p>
    <w:p w:rsidR="006F0E00" w:rsidRDefault="006F0E00">
      <w:pPr>
        <w:pStyle w:val="Heading1"/>
        <w:kinsoku w:val="0"/>
        <w:overflowPunct w:val="0"/>
        <w:spacing w:before="256"/>
        <w:sectPr w:rsidR="006F0E00">
          <w:type w:val="continuous"/>
          <w:pgSz w:w="11910" w:h="16850"/>
          <w:pgMar w:top="800" w:right="380" w:bottom="280" w:left="420" w:header="720" w:footer="720" w:gutter="0"/>
          <w:cols w:num="2" w:space="720" w:equalWidth="0">
            <w:col w:w="3058" w:space="559"/>
            <w:col w:w="7493"/>
          </w:cols>
          <w:noEndnote/>
        </w:sectPr>
      </w:pPr>
    </w:p>
    <w:p w:rsidR="006F0E00" w:rsidRDefault="00FB6577">
      <w:pPr>
        <w:pStyle w:val="BodyText"/>
        <w:kinsoku w:val="0"/>
        <w:overflowPunct w:val="0"/>
        <w:spacing w:before="3"/>
        <w:rPr>
          <w:b/>
          <w:bCs/>
          <w:sz w:val="14"/>
          <w:szCs w:val="14"/>
        </w:rPr>
      </w:pPr>
      <w:r>
        <w:rPr>
          <w:noProof/>
        </w:rPr>
        <mc:AlternateContent>
          <mc:Choice Requires="wps">
            <w:drawing>
              <wp:anchor distT="0" distB="0" distL="114300" distR="114300" simplePos="0" relativeHeight="251657216" behindDoc="0" locked="0" layoutInCell="0" allowOverlap="1">
                <wp:simplePos x="0" y="0"/>
                <wp:positionH relativeFrom="page">
                  <wp:posOffset>5716905</wp:posOffset>
                </wp:positionH>
                <wp:positionV relativeFrom="page">
                  <wp:posOffset>266700</wp:posOffset>
                </wp:positionV>
                <wp:extent cx="1130300" cy="558800"/>
                <wp:effectExtent l="0" t="0" r="0" b="0"/>
                <wp:wrapNone/>
                <wp:docPr id="5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D82" w:rsidRDefault="00811D82">
                            <w:pPr>
                              <w:widowControl/>
                              <w:autoSpaceDE/>
                              <w:autoSpaceDN/>
                              <w:adjustRightInd/>
                              <w:spacing w:line="88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1120140" cy="5562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0140" cy="556260"/>
                                          </a:xfrm>
                                          <a:prstGeom prst="rect">
                                            <a:avLst/>
                                          </a:prstGeom>
                                          <a:noFill/>
                                          <a:ln>
                                            <a:noFill/>
                                          </a:ln>
                                        </pic:spPr>
                                      </pic:pic>
                                    </a:graphicData>
                                  </a:graphic>
                                </wp:inline>
                              </w:drawing>
                            </w:r>
                          </w:p>
                          <w:p w:rsidR="00811D82" w:rsidRDefault="00811D82">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3" style="position:absolute;margin-left:450.15pt;margin-top:21pt;width:89pt;height:4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" o:allowincell="f" filled="f" stroked="f">
                <v:textbox inset="0,0,0,0">
                  <w:txbxContent>
                    <w:p w:rsidR="00811D82" w:rsidRDefault="00811D82">
                      <w:pPr>
                        <w:widowControl/>
                        <w:autoSpaceDE/>
                        <w:autoSpaceDN/>
                        <w:adjustRightInd/>
                        <w:spacing w:line="88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1120140" cy="5562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0140" cy="556260"/>
                                    </a:xfrm>
                                    <a:prstGeom prst="rect">
                                      <a:avLst/>
                                    </a:prstGeom>
                                    <a:noFill/>
                                    <a:ln>
                                      <a:noFill/>
                                    </a:ln>
                                  </pic:spPr>
                                </pic:pic>
                              </a:graphicData>
                            </a:graphic>
                          </wp:inline>
                        </w:drawing>
                      </w:r>
                    </w:p>
                    <w:p w:rsidR="00811D82" w:rsidRDefault="00811D82">
                      <w:pPr>
                        <w:rPr>
                          <w:rFonts w:ascii="Times New Roman" w:hAnsi="Times New Roman" w:cs="Times New Roman"/>
                          <w:sz w:val="24"/>
                          <w:szCs w:val="24"/>
                        </w:rPr>
                      </w:pPr>
                    </w:p>
                  </w:txbxContent>
                </v:textbox>
                <w10:wrap anchorx="page" anchory="page"/>
              </v:rect>
            </w:pict>
          </mc:Fallback>
        </mc:AlternateContent>
      </w:r>
    </w:p>
    <w:p w:rsidR="006F0E00" w:rsidRDefault="006F0E00">
      <w:pPr>
        <w:pStyle w:val="BodyText"/>
        <w:kinsoku w:val="0"/>
        <w:overflowPunct w:val="0"/>
        <w:spacing w:before="94"/>
        <w:ind w:left="287" w:right="998" w:hanging="3"/>
      </w:pPr>
      <w:r>
        <w:t>Local Area Agreement for Statutory Assessment Moderation for maintained schools, academies, and free schools 202</w:t>
      </w:r>
      <w:r w:rsidR="00F0053D">
        <w:t>3</w:t>
      </w:r>
    </w:p>
    <w:p w:rsidR="006F0E00" w:rsidRDefault="006F0E00">
      <w:pPr>
        <w:pStyle w:val="BodyText"/>
        <w:kinsoku w:val="0"/>
        <w:overflowPunct w:val="0"/>
        <w:spacing w:before="6"/>
      </w:pPr>
    </w:p>
    <w:p w:rsidR="006F0E00" w:rsidRDefault="006F0E00">
      <w:pPr>
        <w:pStyle w:val="BodyText"/>
        <w:kinsoku w:val="0"/>
        <w:overflowPunct w:val="0"/>
        <w:spacing w:before="1" w:line="242" w:lineRule="auto"/>
        <w:ind w:left="287" w:right="873" w:hanging="3"/>
      </w:pPr>
      <w:r>
        <w:t>Enfield Local Authority moderation and monitoring processes are compliant with all aspects of STA’s moderation and monitoring models. We attend STA training, and all moderators are approved by STA. We are consistently validated by STA in all key stages.</w:t>
      </w:r>
    </w:p>
    <w:p w:rsidR="006F0E00" w:rsidRDefault="006F0E00">
      <w:pPr>
        <w:pStyle w:val="BodyText"/>
        <w:kinsoku w:val="0"/>
        <w:overflowPunct w:val="0"/>
        <w:spacing w:before="3"/>
      </w:pPr>
    </w:p>
    <w:p w:rsidR="006F0E00" w:rsidRDefault="006F0E00">
      <w:pPr>
        <w:pStyle w:val="BodyText"/>
        <w:kinsoku w:val="0"/>
        <w:overflowPunct w:val="0"/>
        <w:spacing w:line="244" w:lineRule="auto"/>
        <w:ind w:left="287" w:right="1512" w:hanging="3"/>
      </w:pPr>
      <w:r>
        <w:t>We deviate from STA statutory requirements for moderation in just one respect and as such are required to set up a local area agreement with</w:t>
      </w:r>
      <w:r>
        <w:rPr>
          <w:spacing w:val="-11"/>
        </w:rPr>
        <w:t xml:space="preserve"> </w:t>
      </w:r>
      <w:r>
        <w:t>you.</w:t>
      </w:r>
    </w:p>
    <w:p w:rsidR="006F0E00" w:rsidRDefault="006F0E00">
      <w:pPr>
        <w:pStyle w:val="BodyText"/>
        <w:kinsoku w:val="0"/>
        <w:overflowPunct w:val="0"/>
        <w:spacing w:before="11"/>
        <w:rPr>
          <w:sz w:val="21"/>
          <w:szCs w:val="21"/>
        </w:rPr>
      </w:pPr>
    </w:p>
    <w:p w:rsidR="006F0E00" w:rsidRDefault="006F0E00">
      <w:pPr>
        <w:pStyle w:val="Heading3"/>
        <w:numPr>
          <w:ilvl w:val="0"/>
          <w:numId w:val="2"/>
        </w:numPr>
        <w:tabs>
          <w:tab w:val="left" w:pos="1729"/>
        </w:tabs>
        <w:kinsoku w:val="0"/>
        <w:overflowPunct w:val="0"/>
        <w:ind w:right="1293"/>
      </w:pPr>
      <w:r>
        <w:t>We have a minimum of two moderators, per school moderation visit in all key stages.</w:t>
      </w:r>
    </w:p>
    <w:p w:rsidR="006F0E00" w:rsidRDefault="006F0E00">
      <w:pPr>
        <w:pStyle w:val="BodyText"/>
        <w:kinsoku w:val="0"/>
        <w:overflowPunct w:val="0"/>
        <w:spacing w:before="1"/>
        <w:rPr>
          <w:b/>
          <w:bCs/>
        </w:rPr>
      </w:pPr>
    </w:p>
    <w:p w:rsidR="006F0E00" w:rsidRDefault="006F0E00">
      <w:pPr>
        <w:pStyle w:val="BodyText"/>
        <w:kinsoku w:val="0"/>
        <w:overflowPunct w:val="0"/>
        <w:spacing w:before="1"/>
        <w:ind w:left="1008"/>
      </w:pPr>
      <w:r>
        <w:t>Paired moderator model</w:t>
      </w:r>
    </w:p>
    <w:p w:rsidR="006F0E00" w:rsidRDefault="006F0E00">
      <w:pPr>
        <w:pStyle w:val="BodyText"/>
        <w:kinsoku w:val="0"/>
        <w:overflowPunct w:val="0"/>
        <w:spacing w:before="5"/>
      </w:pPr>
    </w:p>
    <w:p w:rsidR="006F0E00" w:rsidRDefault="006F0E00">
      <w:pPr>
        <w:pStyle w:val="BodyText"/>
        <w:kinsoku w:val="0"/>
        <w:overflowPunct w:val="0"/>
        <w:ind w:left="1008" w:right="1558"/>
      </w:pPr>
      <w:r>
        <w:t>Enfield LA operates a model of a minimum of two moderators per school per visit based on the following rationale:</w:t>
      </w:r>
    </w:p>
    <w:p w:rsidR="006F0E00" w:rsidRDefault="006F0E00">
      <w:pPr>
        <w:pStyle w:val="BodyText"/>
        <w:kinsoku w:val="0"/>
        <w:overflowPunct w:val="0"/>
        <w:spacing w:before="6"/>
      </w:pPr>
    </w:p>
    <w:p w:rsidR="006F0E00" w:rsidRDefault="006F0E00">
      <w:pPr>
        <w:pStyle w:val="ListParagraph"/>
        <w:numPr>
          <w:ilvl w:val="0"/>
          <w:numId w:val="2"/>
        </w:numPr>
        <w:tabs>
          <w:tab w:val="left" w:pos="1729"/>
        </w:tabs>
        <w:kinsoku w:val="0"/>
        <w:overflowPunct w:val="0"/>
        <w:spacing w:line="244" w:lineRule="auto"/>
        <w:ind w:right="1023"/>
        <w:rPr>
          <w:sz w:val="22"/>
          <w:szCs w:val="22"/>
        </w:rPr>
      </w:pPr>
      <w:r>
        <w:rPr>
          <w:sz w:val="22"/>
          <w:szCs w:val="22"/>
        </w:rPr>
        <w:t>Ensuring consistency in the interpretation of the “more flexible approach” to assessing writing in the revised “pupil can”</w:t>
      </w:r>
      <w:r>
        <w:rPr>
          <w:spacing w:val="-3"/>
          <w:sz w:val="22"/>
          <w:szCs w:val="22"/>
        </w:rPr>
        <w:t xml:space="preserve"> </w:t>
      </w:r>
      <w:r>
        <w:rPr>
          <w:sz w:val="22"/>
          <w:szCs w:val="22"/>
        </w:rPr>
        <w:t>statements.</w:t>
      </w:r>
    </w:p>
    <w:p w:rsidR="006F0E00" w:rsidRDefault="006F0E00">
      <w:pPr>
        <w:pStyle w:val="BodyText"/>
        <w:kinsoku w:val="0"/>
        <w:overflowPunct w:val="0"/>
      </w:pPr>
    </w:p>
    <w:p w:rsidR="006F0E00" w:rsidRDefault="006F0E00">
      <w:pPr>
        <w:pStyle w:val="ListParagraph"/>
        <w:numPr>
          <w:ilvl w:val="0"/>
          <w:numId w:val="2"/>
        </w:numPr>
        <w:tabs>
          <w:tab w:val="left" w:pos="1729"/>
        </w:tabs>
        <w:kinsoku w:val="0"/>
        <w:overflowPunct w:val="0"/>
        <w:spacing w:line="240" w:lineRule="auto"/>
        <w:ind w:right="814"/>
        <w:rPr>
          <w:sz w:val="22"/>
          <w:szCs w:val="22"/>
        </w:rPr>
      </w:pPr>
      <w:r>
        <w:rPr>
          <w:sz w:val="22"/>
          <w:szCs w:val="22"/>
        </w:rPr>
        <w:t>Ensuring consistency of the “most, many and some” qualifiers in the application of “pupil can</w:t>
      </w:r>
      <w:r>
        <w:rPr>
          <w:spacing w:val="-1"/>
          <w:sz w:val="22"/>
          <w:szCs w:val="22"/>
        </w:rPr>
        <w:t xml:space="preserve"> </w:t>
      </w:r>
      <w:proofErr w:type="gramStart"/>
      <w:r>
        <w:rPr>
          <w:sz w:val="22"/>
          <w:szCs w:val="22"/>
        </w:rPr>
        <w:t>statements</w:t>
      </w:r>
      <w:proofErr w:type="gramEnd"/>
      <w:r>
        <w:rPr>
          <w:sz w:val="22"/>
          <w:szCs w:val="22"/>
        </w:rPr>
        <w:t>.</w:t>
      </w:r>
    </w:p>
    <w:p w:rsidR="006F0E00" w:rsidRDefault="006F0E00">
      <w:pPr>
        <w:pStyle w:val="BodyText"/>
        <w:kinsoku w:val="0"/>
        <w:overflowPunct w:val="0"/>
        <w:spacing w:before="7"/>
      </w:pPr>
    </w:p>
    <w:p w:rsidR="006F0E00" w:rsidRDefault="006F0E00">
      <w:pPr>
        <w:pStyle w:val="ListParagraph"/>
        <w:numPr>
          <w:ilvl w:val="0"/>
          <w:numId w:val="2"/>
        </w:numPr>
        <w:tabs>
          <w:tab w:val="left" w:pos="1729"/>
        </w:tabs>
        <w:kinsoku w:val="0"/>
        <w:overflowPunct w:val="0"/>
        <w:spacing w:line="242" w:lineRule="auto"/>
        <w:ind w:right="800"/>
        <w:rPr>
          <w:sz w:val="22"/>
          <w:szCs w:val="22"/>
        </w:rPr>
      </w:pPr>
      <w:r>
        <w:rPr>
          <w:sz w:val="22"/>
          <w:szCs w:val="22"/>
        </w:rPr>
        <w:t>Ensuring a professional dialogue and collaborative process between LA moderators and teachers and other school</w:t>
      </w:r>
      <w:r>
        <w:rPr>
          <w:spacing w:val="-5"/>
          <w:sz w:val="22"/>
          <w:szCs w:val="22"/>
        </w:rPr>
        <w:t xml:space="preserve"> </w:t>
      </w:r>
      <w:r>
        <w:rPr>
          <w:sz w:val="22"/>
          <w:szCs w:val="22"/>
        </w:rPr>
        <w:t>staff.</w:t>
      </w:r>
    </w:p>
    <w:p w:rsidR="006F0E00" w:rsidRDefault="006F0E00">
      <w:pPr>
        <w:pStyle w:val="BodyText"/>
        <w:kinsoku w:val="0"/>
        <w:overflowPunct w:val="0"/>
        <w:spacing w:before="4"/>
      </w:pPr>
    </w:p>
    <w:p w:rsidR="006F0E00" w:rsidRDefault="006F0E00">
      <w:pPr>
        <w:pStyle w:val="ListParagraph"/>
        <w:numPr>
          <w:ilvl w:val="0"/>
          <w:numId w:val="2"/>
        </w:numPr>
        <w:tabs>
          <w:tab w:val="left" w:pos="1729"/>
        </w:tabs>
        <w:kinsoku w:val="0"/>
        <w:overflowPunct w:val="0"/>
        <w:spacing w:line="240" w:lineRule="auto"/>
        <w:ind w:hanging="361"/>
        <w:rPr>
          <w:sz w:val="22"/>
          <w:szCs w:val="22"/>
        </w:rPr>
      </w:pPr>
      <w:r>
        <w:rPr>
          <w:sz w:val="22"/>
          <w:szCs w:val="22"/>
        </w:rPr>
        <w:t>Ensuring a level of quality</w:t>
      </w:r>
      <w:r>
        <w:rPr>
          <w:spacing w:val="1"/>
          <w:sz w:val="22"/>
          <w:szCs w:val="22"/>
        </w:rPr>
        <w:t xml:space="preserve"> </w:t>
      </w:r>
      <w:r>
        <w:rPr>
          <w:sz w:val="22"/>
          <w:szCs w:val="22"/>
        </w:rPr>
        <w:t>assurance.</w:t>
      </w:r>
    </w:p>
    <w:p w:rsidR="006F0E00" w:rsidRDefault="006F0E00">
      <w:pPr>
        <w:pStyle w:val="BodyText"/>
        <w:kinsoku w:val="0"/>
        <w:overflowPunct w:val="0"/>
        <w:spacing w:before="5"/>
      </w:pPr>
    </w:p>
    <w:p w:rsidR="006F0E00" w:rsidRDefault="006F0E00">
      <w:pPr>
        <w:pStyle w:val="ListParagraph"/>
        <w:numPr>
          <w:ilvl w:val="0"/>
          <w:numId w:val="2"/>
        </w:numPr>
        <w:tabs>
          <w:tab w:val="left" w:pos="1729"/>
        </w:tabs>
        <w:kinsoku w:val="0"/>
        <w:overflowPunct w:val="0"/>
        <w:spacing w:line="242" w:lineRule="auto"/>
        <w:ind w:right="853"/>
        <w:rPr>
          <w:sz w:val="22"/>
          <w:szCs w:val="22"/>
        </w:rPr>
      </w:pPr>
      <w:r>
        <w:rPr>
          <w:sz w:val="22"/>
          <w:szCs w:val="22"/>
        </w:rPr>
        <w:t>Ensuring efficient use of time for schools with larger cohorts and appropriate support for small schools who have fewer opportunities to moderate with</w:t>
      </w:r>
      <w:r>
        <w:rPr>
          <w:spacing w:val="-12"/>
          <w:sz w:val="22"/>
          <w:szCs w:val="22"/>
        </w:rPr>
        <w:t xml:space="preserve"> </w:t>
      </w:r>
      <w:r>
        <w:rPr>
          <w:sz w:val="22"/>
          <w:szCs w:val="22"/>
        </w:rPr>
        <w:t>others.</w:t>
      </w:r>
    </w:p>
    <w:p w:rsidR="006F0E00" w:rsidRDefault="006F0E00">
      <w:pPr>
        <w:pStyle w:val="BodyText"/>
        <w:kinsoku w:val="0"/>
        <w:overflowPunct w:val="0"/>
        <w:spacing w:before="4"/>
      </w:pPr>
    </w:p>
    <w:p w:rsidR="006F0E00" w:rsidRDefault="006F0E00">
      <w:pPr>
        <w:pStyle w:val="ListParagraph"/>
        <w:numPr>
          <w:ilvl w:val="0"/>
          <w:numId w:val="2"/>
        </w:numPr>
        <w:tabs>
          <w:tab w:val="left" w:pos="1729"/>
        </w:tabs>
        <w:kinsoku w:val="0"/>
        <w:overflowPunct w:val="0"/>
        <w:spacing w:line="240" w:lineRule="auto"/>
        <w:ind w:hanging="361"/>
        <w:rPr>
          <w:sz w:val="22"/>
          <w:szCs w:val="22"/>
        </w:rPr>
      </w:pPr>
      <w:r>
        <w:rPr>
          <w:sz w:val="22"/>
          <w:szCs w:val="22"/>
        </w:rPr>
        <w:t>Ensuring new moderators can be inducted and trained</w:t>
      </w:r>
      <w:r>
        <w:rPr>
          <w:spacing w:val="-9"/>
          <w:sz w:val="22"/>
          <w:szCs w:val="22"/>
        </w:rPr>
        <w:t xml:space="preserve"> </w:t>
      </w:r>
      <w:r>
        <w:rPr>
          <w:sz w:val="22"/>
          <w:szCs w:val="22"/>
        </w:rPr>
        <w:t>appropriately.</w:t>
      </w:r>
    </w:p>
    <w:p w:rsidR="006F0E00" w:rsidRDefault="006F0E00">
      <w:pPr>
        <w:pStyle w:val="ListParagraph"/>
        <w:numPr>
          <w:ilvl w:val="0"/>
          <w:numId w:val="2"/>
        </w:numPr>
        <w:tabs>
          <w:tab w:val="left" w:pos="1729"/>
        </w:tabs>
        <w:kinsoku w:val="0"/>
        <w:overflowPunct w:val="0"/>
        <w:spacing w:line="240" w:lineRule="auto"/>
        <w:ind w:hanging="361"/>
        <w:rPr>
          <w:sz w:val="22"/>
          <w:szCs w:val="22"/>
        </w:rPr>
        <w:sectPr w:rsidR="006F0E00">
          <w:type w:val="continuous"/>
          <w:pgSz w:w="11910" w:h="16850"/>
          <w:pgMar w:top="800" w:right="380" w:bottom="280" w:left="420" w:header="720" w:footer="720" w:gutter="0"/>
          <w:cols w:space="720" w:equalWidth="0">
            <w:col w:w="11110"/>
          </w:cols>
          <w:noEndnote/>
        </w:sectPr>
      </w:pPr>
    </w:p>
    <w:p w:rsidR="006F0E00" w:rsidRDefault="00FB6577">
      <w:pPr>
        <w:pStyle w:val="BodyText"/>
        <w:kinsoku w:val="0"/>
        <w:overflowPunct w:val="0"/>
        <w:ind w:left="8583"/>
        <w:rPr>
          <w:sz w:val="20"/>
          <w:szCs w:val="20"/>
        </w:rPr>
      </w:pPr>
      <w:r>
        <w:rPr>
          <w:noProof/>
          <w:sz w:val="20"/>
          <w:szCs w:val="20"/>
        </w:rPr>
        <w:drawing>
          <wp:inline distT="0" distB="0" distL="0" distR="0">
            <wp:extent cx="1120140" cy="5562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0140" cy="556260"/>
                    </a:xfrm>
                    <a:prstGeom prst="rect">
                      <a:avLst/>
                    </a:prstGeom>
                    <a:noFill/>
                    <a:ln>
                      <a:noFill/>
                    </a:ln>
                  </pic:spPr>
                </pic:pic>
              </a:graphicData>
            </a:graphic>
          </wp:inline>
        </w:drawing>
      </w:r>
    </w:p>
    <w:p w:rsidR="006F0E00" w:rsidRDefault="006F0E00">
      <w:pPr>
        <w:pStyle w:val="BodyText"/>
        <w:kinsoku w:val="0"/>
        <w:overflowPunct w:val="0"/>
        <w:spacing w:before="9"/>
        <w:rPr>
          <w:sz w:val="21"/>
          <w:szCs w:val="21"/>
        </w:rPr>
      </w:pPr>
    </w:p>
    <w:p w:rsidR="006F0E00" w:rsidRDefault="006F0E00">
      <w:pPr>
        <w:pStyle w:val="BodyText"/>
        <w:kinsoku w:val="0"/>
        <w:overflowPunct w:val="0"/>
        <w:spacing w:before="94" w:line="244" w:lineRule="auto"/>
        <w:ind w:left="287" w:right="1438" w:hanging="3"/>
      </w:pPr>
      <w:r>
        <w:t xml:space="preserve">If you agree with this amendment to STA guidelines, please fill out the details below and return it electronically to SEYIS </w:t>
      </w:r>
      <w:hyperlink r:id="rId38" w:history="1">
        <w:r>
          <w:t xml:space="preserve">seyis@enfield.gov.uk </w:t>
        </w:r>
      </w:hyperlink>
      <w:r>
        <w:t>by 27 April 202</w:t>
      </w:r>
      <w:r w:rsidR="00F0053D">
        <w:t>3</w:t>
      </w:r>
    </w:p>
    <w:p w:rsidR="006F0E00" w:rsidRDefault="006F0E00">
      <w:pPr>
        <w:pStyle w:val="BodyText"/>
        <w:kinsoku w:val="0"/>
        <w:overflowPunct w:val="0"/>
        <w:spacing w:before="6"/>
      </w:pPr>
    </w:p>
    <w:p w:rsidR="006F0E00" w:rsidRDefault="006F0E00">
      <w:pPr>
        <w:pStyle w:val="Heading3"/>
        <w:kinsoku w:val="0"/>
        <w:overflowPunct w:val="0"/>
      </w:pPr>
      <w:r>
        <w:t>I do agree to work within Enfield’s Local Area Agreement for moderation.</w:t>
      </w:r>
    </w:p>
    <w:p w:rsidR="006F0E00" w:rsidRDefault="006F0E00">
      <w:pPr>
        <w:pStyle w:val="BodyText"/>
        <w:kinsoku w:val="0"/>
        <w:overflowPunct w:val="0"/>
        <w:rPr>
          <w:b/>
          <w:bCs/>
          <w:sz w:val="24"/>
          <w:szCs w:val="24"/>
        </w:rPr>
      </w:pPr>
    </w:p>
    <w:p w:rsidR="006F0E00" w:rsidRDefault="006F0E00">
      <w:pPr>
        <w:pStyle w:val="BodyText"/>
        <w:kinsoku w:val="0"/>
        <w:overflowPunct w:val="0"/>
        <w:spacing w:before="6"/>
        <w:rPr>
          <w:b/>
          <w:bCs/>
          <w:sz w:val="20"/>
          <w:szCs w:val="20"/>
        </w:rPr>
      </w:pPr>
    </w:p>
    <w:p w:rsidR="006F0E00" w:rsidRDefault="006F0E00">
      <w:pPr>
        <w:pStyle w:val="BodyText"/>
        <w:tabs>
          <w:tab w:val="left" w:pos="5675"/>
        </w:tabs>
        <w:kinsoku w:val="0"/>
        <w:overflowPunct w:val="0"/>
        <w:spacing w:before="1"/>
        <w:ind w:left="285"/>
        <w:rPr>
          <w:b/>
          <w:bCs/>
        </w:rPr>
      </w:pPr>
      <w:r>
        <w:rPr>
          <w:b/>
          <w:bCs/>
        </w:rPr>
        <w:t>Signed</w:t>
      </w:r>
      <w:r>
        <w:rPr>
          <w:b/>
          <w:bCs/>
          <w:spacing w:val="-6"/>
        </w:rPr>
        <w:t xml:space="preserve"> </w:t>
      </w:r>
      <w:r>
        <w:rPr>
          <w:b/>
          <w:bCs/>
        </w:rPr>
        <w:t>(Headteacher):</w:t>
      </w:r>
      <w:r>
        <w:rPr>
          <w:b/>
          <w:bCs/>
          <w:spacing w:val="-3"/>
        </w:rPr>
        <w:t xml:space="preserve"> </w:t>
      </w:r>
      <w:r>
        <w:rPr>
          <w:b/>
          <w:bCs/>
          <w:u w:val="single" w:color="000000"/>
        </w:rPr>
        <w:t xml:space="preserve"> </w:t>
      </w:r>
      <w:r>
        <w:rPr>
          <w:b/>
          <w:bCs/>
          <w:u w:val="single" w:color="000000"/>
        </w:rPr>
        <w:tab/>
      </w:r>
    </w:p>
    <w:p w:rsidR="006F0E00" w:rsidRDefault="006F0E00">
      <w:pPr>
        <w:pStyle w:val="BodyText"/>
        <w:kinsoku w:val="0"/>
        <w:overflowPunct w:val="0"/>
        <w:spacing w:before="3"/>
        <w:rPr>
          <w:b/>
          <w:bCs/>
          <w:sz w:val="14"/>
          <w:szCs w:val="14"/>
        </w:rPr>
      </w:pPr>
    </w:p>
    <w:p w:rsidR="006F0E00" w:rsidRDefault="006F0E00">
      <w:pPr>
        <w:pStyle w:val="BodyText"/>
        <w:tabs>
          <w:tab w:val="left" w:pos="5002"/>
        </w:tabs>
        <w:kinsoku w:val="0"/>
        <w:overflowPunct w:val="0"/>
        <w:spacing w:before="94"/>
        <w:ind w:left="285"/>
        <w:rPr>
          <w:b/>
          <w:bCs/>
        </w:rPr>
      </w:pPr>
      <w:r>
        <w:rPr>
          <w:b/>
          <w:bCs/>
        </w:rPr>
        <w:t>School:</w:t>
      </w:r>
      <w:r>
        <w:rPr>
          <w:b/>
          <w:bCs/>
          <w:spacing w:val="1"/>
        </w:rPr>
        <w:t xml:space="preserve"> </w:t>
      </w:r>
      <w:r>
        <w:rPr>
          <w:b/>
          <w:bCs/>
          <w:u w:val="single" w:color="000000"/>
        </w:rPr>
        <w:t xml:space="preserve"> </w:t>
      </w:r>
      <w:r>
        <w:rPr>
          <w:b/>
          <w:bCs/>
          <w:u w:val="single" w:color="000000"/>
        </w:rPr>
        <w:tab/>
      </w:r>
    </w:p>
    <w:p w:rsidR="006F0E00" w:rsidRDefault="006F0E00">
      <w:pPr>
        <w:pStyle w:val="BodyText"/>
        <w:kinsoku w:val="0"/>
        <w:overflowPunct w:val="0"/>
        <w:spacing w:before="3"/>
        <w:rPr>
          <w:b/>
          <w:bCs/>
          <w:sz w:val="14"/>
          <w:szCs w:val="14"/>
        </w:rPr>
      </w:pPr>
    </w:p>
    <w:p w:rsidR="006F0E00" w:rsidRDefault="006F0E00">
      <w:pPr>
        <w:pStyle w:val="BodyText"/>
        <w:tabs>
          <w:tab w:val="left" w:pos="4623"/>
        </w:tabs>
        <w:kinsoku w:val="0"/>
        <w:overflowPunct w:val="0"/>
        <w:spacing w:before="94"/>
        <w:ind w:left="285"/>
        <w:rPr>
          <w:b/>
          <w:bCs/>
        </w:rPr>
      </w:pPr>
      <w:r>
        <w:rPr>
          <w:b/>
          <w:bCs/>
        </w:rPr>
        <w:t>Date:</w:t>
      </w:r>
      <w:r>
        <w:rPr>
          <w:b/>
          <w:bCs/>
          <w:spacing w:val="2"/>
        </w:rPr>
        <w:t xml:space="preserve"> </w:t>
      </w:r>
      <w:r>
        <w:rPr>
          <w:b/>
          <w:bCs/>
          <w:u w:val="single" w:color="000000"/>
        </w:rPr>
        <w:t xml:space="preserve"> </w:t>
      </w:r>
      <w:r>
        <w:rPr>
          <w:b/>
          <w:bCs/>
          <w:u w:val="single" w:color="000000"/>
        </w:rPr>
        <w:tab/>
      </w:r>
    </w:p>
    <w:p w:rsidR="006F0E00" w:rsidRDefault="006F0E00">
      <w:pPr>
        <w:pStyle w:val="BodyText"/>
        <w:kinsoku w:val="0"/>
        <w:overflowPunct w:val="0"/>
        <w:rPr>
          <w:b/>
          <w:bCs/>
          <w:sz w:val="20"/>
          <w:szCs w:val="20"/>
        </w:rPr>
      </w:pPr>
    </w:p>
    <w:p w:rsidR="006F0E00" w:rsidRDefault="006F0E00">
      <w:pPr>
        <w:pStyle w:val="BodyText"/>
        <w:kinsoku w:val="0"/>
        <w:overflowPunct w:val="0"/>
        <w:spacing w:before="1"/>
        <w:rPr>
          <w:b/>
          <w:bCs/>
          <w:sz w:val="16"/>
          <w:szCs w:val="16"/>
        </w:rPr>
      </w:pPr>
    </w:p>
    <w:p w:rsidR="006F0E00" w:rsidRDefault="006F0E00">
      <w:pPr>
        <w:pStyle w:val="BodyText"/>
        <w:kinsoku w:val="0"/>
        <w:overflowPunct w:val="0"/>
        <w:spacing w:before="94" w:line="242" w:lineRule="auto"/>
        <w:ind w:left="285" w:right="1067"/>
        <w:rPr>
          <w:color w:val="000000"/>
        </w:rPr>
      </w:pPr>
      <w:r>
        <w:t xml:space="preserve">If you do not agree to the deviation from STA guidelines for external moderation outlined in this document, please fill out the details below and return it electronically to SEYIS </w:t>
      </w:r>
      <w:hyperlink r:id="rId39" w:history="1">
        <w:r>
          <w:rPr>
            <w:color w:val="0000FF"/>
            <w:u w:val="single"/>
          </w:rPr>
          <w:t>seyis@enfield.gov.uk</w:t>
        </w:r>
      </w:hyperlink>
      <w:r>
        <w:rPr>
          <w:color w:val="0000FF"/>
        </w:rPr>
        <w:t xml:space="preserve"> </w:t>
      </w:r>
      <w:r>
        <w:rPr>
          <w:color w:val="000000"/>
        </w:rPr>
        <w:t>by 27 April 202</w:t>
      </w:r>
      <w:r w:rsidR="00F0053D">
        <w:rPr>
          <w:color w:val="000000"/>
        </w:rPr>
        <w:t>3</w:t>
      </w:r>
    </w:p>
    <w:p w:rsidR="006F0E00" w:rsidRDefault="006F0E00">
      <w:pPr>
        <w:pStyle w:val="BodyText"/>
        <w:kinsoku w:val="0"/>
        <w:overflowPunct w:val="0"/>
        <w:spacing w:before="2"/>
      </w:pPr>
    </w:p>
    <w:p w:rsidR="006F0E00" w:rsidRDefault="006F0E00">
      <w:pPr>
        <w:pStyle w:val="BodyText"/>
        <w:kinsoku w:val="0"/>
        <w:overflowPunct w:val="0"/>
        <w:ind w:left="285"/>
      </w:pPr>
      <w:r>
        <w:t>Reason:</w:t>
      </w:r>
    </w:p>
    <w:p w:rsidR="006F0E00" w:rsidRDefault="006F0E00">
      <w:pPr>
        <w:pStyle w:val="BodyText"/>
        <w:kinsoku w:val="0"/>
        <w:overflowPunct w:val="0"/>
        <w:rPr>
          <w:sz w:val="24"/>
          <w:szCs w:val="24"/>
        </w:rPr>
      </w:pPr>
    </w:p>
    <w:p w:rsidR="006F0E00" w:rsidRDefault="006F0E00">
      <w:pPr>
        <w:pStyle w:val="BodyText"/>
        <w:kinsoku w:val="0"/>
        <w:overflowPunct w:val="0"/>
        <w:rPr>
          <w:sz w:val="24"/>
          <w:szCs w:val="24"/>
        </w:rPr>
      </w:pPr>
    </w:p>
    <w:p w:rsidR="006F0E00" w:rsidRDefault="006F0E00">
      <w:pPr>
        <w:pStyle w:val="BodyText"/>
        <w:kinsoku w:val="0"/>
        <w:overflowPunct w:val="0"/>
        <w:rPr>
          <w:sz w:val="24"/>
          <w:szCs w:val="24"/>
        </w:rPr>
      </w:pPr>
    </w:p>
    <w:p w:rsidR="006F0E00" w:rsidRDefault="006F0E00">
      <w:pPr>
        <w:pStyle w:val="BodyText"/>
        <w:tabs>
          <w:tab w:val="left" w:pos="5554"/>
        </w:tabs>
        <w:kinsoku w:val="0"/>
        <w:overflowPunct w:val="0"/>
        <w:spacing w:before="199"/>
        <w:ind w:left="285"/>
      </w:pPr>
      <w:r>
        <w:t>Signed</w:t>
      </w:r>
      <w:r>
        <w:rPr>
          <w:spacing w:val="-6"/>
        </w:rPr>
        <w:t xml:space="preserve"> </w:t>
      </w:r>
      <w:r>
        <w:t>(Headteacher):</w:t>
      </w:r>
      <w:r>
        <w:rPr>
          <w:spacing w:val="2"/>
        </w:rPr>
        <w:t xml:space="preserve"> </w:t>
      </w:r>
      <w:r>
        <w:rPr>
          <w:u w:val="single"/>
        </w:rPr>
        <w:t xml:space="preserve"> </w:t>
      </w:r>
      <w:r>
        <w:rPr>
          <w:u w:val="single"/>
        </w:rPr>
        <w:tab/>
      </w:r>
    </w:p>
    <w:p w:rsidR="006F0E00" w:rsidRDefault="006F0E00">
      <w:pPr>
        <w:pStyle w:val="BodyText"/>
        <w:kinsoku w:val="0"/>
        <w:overflowPunct w:val="0"/>
        <w:spacing w:before="4"/>
        <w:rPr>
          <w:sz w:val="14"/>
          <w:szCs w:val="14"/>
        </w:rPr>
      </w:pPr>
    </w:p>
    <w:p w:rsidR="006F0E00" w:rsidRDefault="006F0E00">
      <w:pPr>
        <w:pStyle w:val="BodyText"/>
        <w:tabs>
          <w:tab w:val="left" w:pos="4931"/>
        </w:tabs>
        <w:kinsoku w:val="0"/>
        <w:overflowPunct w:val="0"/>
        <w:spacing w:before="93"/>
        <w:ind w:left="285"/>
      </w:pPr>
      <w:r>
        <w:t>School:</w:t>
      </w:r>
      <w:r>
        <w:rPr>
          <w:spacing w:val="2"/>
        </w:rPr>
        <w:t xml:space="preserve"> </w:t>
      </w:r>
      <w:r>
        <w:rPr>
          <w:u w:val="single"/>
        </w:rPr>
        <w:t xml:space="preserve"> </w:t>
      </w:r>
      <w:r>
        <w:rPr>
          <w:u w:val="single"/>
        </w:rPr>
        <w:tab/>
      </w:r>
    </w:p>
    <w:p w:rsidR="006F0E00" w:rsidRDefault="006F0E00">
      <w:pPr>
        <w:pStyle w:val="BodyText"/>
        <w:kinsoku w:val="0"/>
        <w:overflowPunct w:val="0"/>
        <w:spacing w:before="4"/>
        <w:rPr>
          <w:sz w:val="14"/>
          <w:szCs w:val="14"/>
        </w:rPr>
      </w:pPr>
    </w:p>
    <w:p w:rsidR="006F0E00" w:rsidRDefault="006F0E00">
      <w:pPr>
        <w:pStyle w:val="BodyText"/>
        <w:tabs>
          <w:tab w:val="left" w:pos="4599"/>
        </w:tabs>
        <w:kinsoku w:val="0"/>
        <w:overflowPunct w:val="0"/>
        <w:spacing w:before="94"/>
        <w:ind w:left="285"/>
      </w:pPr>
      <w:r>
        <w:t>Date:</w:t>
      </w:r>
      <w:r>
        <w:rPr>
          <w:spacing w:val="2"/>
        </w:rPr>
        <w:t xml:space="preserve"> </w:t>
      </w:r>
      <w:r>
        <w:rPr>
          <w:u w:val="single"/>
        </w:rPr>
        <w:t xml:space="preserve"> </w:t>
      </w:r>
      <w:r>
        <w:rPr>
          <w:u w:val="single"/>
        </w:rPr>
        <w:tab/>
      </w:r>
    </w:p>
    <w:p w:rsidR="006F0E00" w:rsidRDefault="006F0E00">
      <w:pPr>
        <w:pStyle w:val="BodyText"/>
        <w:kinsoku w:val="0"/>
        <w:overflowPunct w:val="0"/>
        <w:rPr>
          <w:sz w:val="20"/>
          <w:szCs w:val="20"/>
        </w:rPr>
      </w:pPr>
    </w:p>
    <w:p w:rsidR="006F0E00" w:rsidRDefault="006F0E00">
      <w:pPr>
        <w:pStyle w:val="BodyText"/>
        <w:kinsoku w:val="0"/>
        <w:overflowPunct w:val="0"/>
        <w:rPr>
          <w:sz w:val="20"/>
          <w:szCs w:val="20"/>
        </w:rPr>
      </w:pPr>
    </w:p>
    <w:p w:rsidR="006F0E00" w:rsidRDefault="006F0E00">
      <w:pPr>
        <w:pStyle w:val="BodyText"/>
        <w:kinsoku w:val="0"/>
        <w:overflowPunct w:val="0"/>
        <w:spacing w:before="8"/>
        <w:rPr>
          <w:sz w:val="18"/>
          <w:szCs w:val="18"/>
        </w:rPr>
      </w:pPr>
    </w:p>
    <w:p w:rsidR="006F0E00" w:rsidRDefault="006F0E00">
      <w:pPr>
        <w:pStyle w:val="BodyText"/>
        <w:kinsoku w:val="0"/>
        <w:overflowPunct w:val="0"/>
        <w:spacing w:before="94" w:line="484" w:lineRule="auto"/>
        <w:ind w:left="285" w:right="7491"/>
      </w:pPr>
      <w:r>
        <w:t>I look forward to working with you. Kind regards,</w:t>
      </w:r>
    </w:p>
    <w:p w:rsidR="006F0E00" w:rsidRDefault="006F0E00">
      <w:pPr>
        <w:pStyle w:val="BodyText"/>
        <w:kinsoku w:val="0"/>
        <w:overflowPunct w:val="0"/>
        <w:rPr>
          <w:sz w:val="24"/>
          <w:szCs w:val="24"/>
        </w:rPr>
      </w:pPr>
    </w:p>
    <w:p w:rsidR="006F0E00" w:rsidRDefault="006F0E00">
      <w:pPr>
        <w:pStyle w:val="BodyText"/>
        <w:kinsoku w:val="0"/>
        <w:overflowPunct w:val="0"/>
        <w:spacing w:before="6"/>
        <w:rPr>
          <w:sz w:val="20"/>
          <w:szCs w:val="20"/>
        </w:rPr>
      </w:pPr>
    </w:p>
    <w:p w:rsidR="006F0E00" w:rsidRDefault="006F0E00">
      <w:pPr>
        <w:pStyle w:val="BodyText"/>
        <w:kinsoku w:val="0"/>
        <w:overflowPunct w:val="0"/>
        <w:ind w:left="285"/>
      </w:pPr>
      <w:r>
        <w:t>Lucy Nutt</w:t>
      </w:r>
    </w:p>
    <w:p w:rsidR="006F0E00" w:rsidRDefault="006F0E00">
      <w:pPr>
        <w:pStyle w:val="BodyText"/>
        <w:kinsoku w:val="0"/>
        <w:overflowPunct w:val="0"/>
        <w:spacing w:before="4"/>
        <w:ind w:left="285"/>
      </w:pPr>
      <w:r>
        <w:t>Head of School and Early Years Improvement Service</w:t>
      </w:r>
    </w:p>
    <w:p w:rsidR="006F0E00" w:rsidRDefault="006F0E00">
      <w:pPr>
        <w:pStyle w:val="BodyText"/>
        <w:kinsoku w:val="0"/>
        <w:overflowPunct w:val="0"/>
        <w:rPr>
          <w:sz w:val="20"/>
          <w:szCs w:val="20"/>
        </w:rPr>
      </w:pPr>
    </w:p>
    <w:p w:rsidR="006F0E00" w:rsidRDefault="00FB6577">
      <w:pPr>
        <w:pStyle w:val="BodyText"/>
        <w:kinsoku w:val="0"/>
        <w:overflowPunct w:val="0"/>
        <w:spacing w:before="7"/>
        <w:rPr>
          <w:sz w:val="27"/>
          <w:szCs w:val="27"/>
        </w:rPr>
      </w:pPr>
      <w:r>
        <w:rPr>
          <w:noProof/>
        </w:rPr>
        <mc:AlternateContent>
          <mc:Choice Requires="wps">
            <w:drawing>
              <wp:anchor distT="0" distB="0" distL="0" distR="0" simplePos="0" relativeHeight="251658240" behindDoc="0" locked="0" layoutInCell="0" allowOverlap="1">
                <wp:simplePos x="0" y="0"/>
                <wp:positionH relativeFrom="page">
                  <wp:posOffset>626110</wp:posOffset>
                </wp:positionH>
                <wp:positionV relativeFrom="paragraph">
                  <wp:posOffset>226695</wp:posOffset>
                </wp:positionV>
                <wp:extent cx="6578600" cy="1765300"/>
                <wp:effectExtent l="0" t="0" r="0" b="0"/>
                <wp:wrapTopAndBottom/>
                <wp:docPr id="5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8600" cy="176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D82" w:rsidRDefault="00811D82">
                            <w:pPr>
                              <w:widowControl/>
                              <w:autoSpaceDE/>
                              <w:autoSpaceDN/>
                              <w:adjustRightInd/>
                              <w:spacing w:line="27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564630" cy="17678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64630" cy="1767840"/>
                                          </a:xfrm>
                                          <a:prstGeom prst="rect">
                                            <a:avLst/>
                                          </a:prstGeom>
                                          <a:noFill/>
                                          <a:ln>
                                            <a:noFill/>
                                          </a:ln>
                                        </pic:spPr>
                                      </pic:pic>
                                    </a:graphicData>
                                  </a:graphic>
                                </wp:inline>
                              </w:drawing>
                            </w:r>
                          </w:p>
                          <w:p w:rsidR="00811D82" w:rsidRDefault="00811D82">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4" style="position:absolute;margin-left:49.3pt;margin-top:17.85pt;width:518pt;height:139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" o:allowincell="f" filled="f" stroked="f">
                <v:textbox inset="0,0,0,0">
                  <w:txbxContent>
                    <w:p w:rsidR="00811D82" w:rsidRDefault="00811D82">
                      <w:pPr>
                        <w:widowControl/>
                        <w:autoSpaceDE/>
                        <w:autoSpaceDN/>
                        <w:adjustRightInd/>
                        <w:spacing w:line="27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564630" cy="17678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64630" cy="1767840"/>
                                    </a:xfrm>
                                    <a:prstGeom prst="rect">
                                      <a:avLst/>
                                    </a:prstGeom>
                                    <a:noFill/>
                                    <a:ln>
                                      <a:noFill/>
                                    </a:ln>
                                  </pic:spPr>
                                </pic:pic>
                              </a:graphicData>
                            </a:graphic>
                          </wp:inline>
                        </w:drawing>
                      </w:r>
                    </w:p>
                    <w:p w:rsidR="00811D82" w:rsidRDefault="00811D82">
                      <w:pPr>
                        <w:rPr>
                          <w:rFonts w:ascii="Times New Roman" w:hAnsi="Times New Roman" w:cs="Times New Roman"/>
                          <w:sz w:val="24"/>
                          <w:szCs w:val="24"/>
                        </w:rPr>
                      </w:pPr>
                    </w:p>
                  </w:txbxContent>
                </v:textbox>
                <w10:wrap type="topAndBottom" anchorx="page"/>
              </v:rect>
            </w:pict>
          </mc:Fallback>
        </mc:AlternateContent>
      </w:r>
    </w:p>
    <w:p w:rsidR="006F0E00" w:rsidRDefault="006F0E00">
      <w:pPr>
        <w:pStyle w:val="BodyText"/>
        <w:kinsoku w:val="0"/>
        <w:overflowPunct w:val="0"/>
        <w:spacing w:before="7"/>
        <w:rPr>
          <w:sz w:val="27"/>
          <w:szCs w:val="27"/>
        </w:rPr>
        <w:sectPr w:rsidR="006F0E00">
          <w:headerReference w:type="default" r:id="rId41"/>
          <w:pgSz w:w="11910" w:h="16850"/>
          <w:pgMar w:top="420" w:right="380" w:bottom="280" w:left="420" w:header="0" w:footer="0" w:gutter="0"/>
          <w:cols w:space="720"/>
          <w:noEndnote/>
        </w:sectPr>
      </w:pPr>
    </w:p>
    <w:p w:rsidR="006F0E00" w:rsidRDefault="006F0E00">
      <w:pPr>
        <w:pStyle w:val="BodyText"/>
        <w:kinsoku w:val="0"/>
        <w:overflowPunct w:val="0"/>
        <w:rPr>
          <w:sz w:val="20"/>
          <w:szCs w:val="20"/>
        </w:rPr>
      </w:pPr>
    </w:p>
    <w:p w:rsidR="006F0E00" w:rsidRDefault="006F0E00">
      <w:pPr>
        <w:pStyle w:val="BodyText"/>
        <w:kinsoku w:val="0"/>
        <w:overflowPunct w:val="0"/>
        <w:rPr>
          <w:sz w:val="20"/>
          <w:szCs w:val="20"/>
        </w:rPr>
      </w:pPr>
    </w:p>
    <w:p w:rsidR="006F0E00" w:rsidRDefault="006F0E00">
      <w:pPr>
        <w:pStyle w:val="BodyText"/>
        <w:kinsoku w:val="0"/>
        <w:overflowPunct w:val="0"/>
        <w:spacing w:before="8"/>
        <w:rPr>
          <w:sz w:val="21"/>
          <w:szCs w:val="21"/>
        </w:rPr>
      </w:pPr>
    </w:p>
    <w:p w:rsidR="006F0E00" w:rsidRDefault="00FB6577">
      <w:pPr>
        <w:pStyle w:val="BodyText"/>
        <w:kinsoku w:val="0"/>
        <w:overflowPunct w:val="0"/>
        <w:ind w:left="285"/>
        <w:rPr>
          <w:sz w:val="24"/>
          <w:szCs w:val="24"/>
        </w:rPr>
      </w:pPr>
      <w:r>
        <w:rPr>
          <w:noProof/>
        </w:rPr>
        <mc:AlternateContent>
          <mc:Choice Requires="wps">
            <w:drawing>
              <wp:anchor distT="0" distB="0" distL="114300" distR="114300" simplePos="0" relativeHeight="251659264" behindDoc="0" locked="0" layoutInCell="0" allowOverlap="1">
                <wp:simplePos x="0" y="0"/>
                <wp:positionH relativeFrom="page">
                  <wp:posOffset>5716905</wp:posOffset>
                </wp:positionH>
                <wp:positionV relativeFrom="paragraph">
                  <wp:posOffset>-451485</wp:posOffset>
                </wp:positionV>
                <wp:extent cx="1130300" cy="558800"/>
                <wp:effectExtent l="0" t="0" r="0" b="0"/>
                <wp:wrapNone/>
                <wp:docPr id="5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D82" w:rsidRDefault="00811D82">
                            <w:pPr>
                              <w:widowControl/>
                              <w:autoSpaceDE/>
                              <w:autoSpaceDN/>
                              <w:adjustRightInd/>
                              <w:spacing w:line="8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20140" cy="5562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0140" cy="556260"/>
                                          </a:xfrm>
                                          <a:prstGeom prst="rect">
                                            <a:avLst/>
                                          </a:prstGeom>
                                          <a:noFill/>
                                          <a:ln>
                                            <a:noFill/>
                                          </a:ln>
                                        </pic:spPr>
                                      </pic:pic>
                                    </a:graphicData>
                                  </a:graphic>
                                </wp:inline>
                              </w:drawing>
                            </w:r>
                          </w:p>
                          <w:p w:rsidR="00811D82" w:rsidRDefault="00811D82">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5" style="position:absolute;left:0;text-align:left;margin-left:450.15pt;margin-top:-35.55pt;width:89pt;height:4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" o:allowincell="f" filled="f" stroked="f">
                <v:textbox inset="0,0,0,0">
                  <w:txbxContent>
                    <w:p w:rsidR="00811D82" w:rsidRDefault="00811D82">
                      <w:pPr>
                        <w:widowControl/>
                        <w:autoSpaceDE/>
                        <w:autoSpaceDN/>
                        <w:adjustRightInd/>
                        <w:spacing w:line="8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20140" cy="5562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0140" cy="556260"/>
                                    </a:xfrm>
                                    <a:prstGeom prst="rect">
                                      <a:avLst/>
                                    </a:prstGeom>
                                    <a:noFill/>
                                    <a:ln>
                                      <a:noFill/>
                                    </a:ln>
                                  </pic:spPr>
                                </pic:pic>
                              </a:graphicData>
                            </a:graphic>
                          </wp:inline>
                        </w:drawing>
                      </w:r>
                    </w:p>
                    <w:p w:rsidR="00811D82" w:rsidRDefault="00811D82">
                      <w:pPr>
                        <w:rPr>
                          <w:rFonts w:ascii="Times New Roman" w:hAnsi="Times New Roman" w:cs="Times New Roman"/>
                          <w:sz w:val="24"/>
                          <w:szCs w:val="24"/>
                        </w:rPr>
                      </w:pPr>
                    </w:p>
                  </w:txbxContent>
                </v:textbox>
                <w10:wrap anchorx="page"/>
              </v:rect>
            </w:pict>
          </mc:Fallback>
        </mc:AlternateContent>
      </w:r>
      <w:r w:rsidR="006F0E00">
        <w:rPr>
          <w:sz w:val="24"/>
          <w:szCs w:val="24"/>
        </w:rPr>
        <w:t>LONDON BOROUGH OF ENFIELD</w:t>
      </w:r>
    </w:p>
    <w:p w:rsidR="006F0E00" w:rsidRDefault="006F0E00">
      <w:pPr>
        <w:pStyle w:val="BodyText"/>
        <w:kinsoku w:val="0"/>
        <w:overflowPunct w:val="0"/>
        <w:spacing w:before="3"/>
        <w:ind w:left="285"/>
        <w:rPr>
          <w:sz w:val="24"/>
          <w:szCs w:val="24"/>
        </w:rPr>
      </w:pPr>
      <w:r>
        <w:rPr>
          <w:sz w:val="24"/>
          <w:szCs w:val="24"/>
        </w:rPr>
        <w:t>SCHOOL &amp; EARLY YEARS IMPROVEMENT SERVICES</w:t>
      </w:r>
    </w:p>
    <w:p w:rsidR="006F0E00" w:rsidRDefault="006F0E00">
      <w:pPr>
        <w:pStyle w:val="BodyText"/>
        <w:kinsoku w:val="0"/>
        <w:overflowPunct w:val="0"/>
        <w:rPr>
          <w:sz w:val="26"/>
          <w:szCs w:val="26"/>
        </w:rPr>
      </w:pPr>
    </w:p>
    <w:p w:rsidR="006F0E00" w:rsidRDefault="006F0E00">
      <w:pPr>
        <w:pStyle w:val="BodyText"/>
        <w:kinsoku w:val="0"/>
        <w:overflowPunct w:val="0"/>
        <w:spacing w:before="10"/>
        <w:rPr>
          <w:sz w:val="26"/>
          <w:szCs w:val="26"/>
        </w:rPr>
      </w:pPr>
    </w:p>
    <w:p w:rsidR="006F0E00" w:rsidRDefault="006F0E00">
      <w:pPr>
        <w:pStyle w:val="BodyText"/>
        <w:kinsoku w:val="0"/>
        <w:overflowPunct w:val="0"/>
        <w:ind w:left="1514" w:right="1981"/>
        <w:jc w:val="center"/>
        <w:rPr>
          <w:b/>
          <w:bCs/>
          <w:sz w:val="28"/>
          <w:szCs w:val="28"/>
        </w:rPr>
      </w:pPr>
      <w:r>
        <w:rPr>
          <w:b/>
          <w:bCs/>
          <w:sz w:val="28"/>
          <w:szCs w:val="28"/>
        </w:rPr>
        <w:t>Headteacher /Delegate Discussion Form 202</w:t>
      </w:r>
      <w:r w:rsidR="00F0053D">
        <w:rPr>
          <w:b/>
          <w:bCs/>
          <w:sz w:val="28"/>
          <w:szCs w:val="28"/>
        </w:rPr>
        <w:t>3</w:t>
      </w:r>
    </w:p>
    <w:p w:rsidR="006F0E00" w:rsidRDefault="006F0E00">
      <w:pPr>
        <w:pStyle w:val="BodyText"/>
        <w:kinsoku w:val="0"/>
        <w:overflowPunct w:val="0"/>
        <w:spacing w:before="6"/>
        <w:rPr>
          <w:b/>
          <w:bCs/>
          <w:sz w:val="14"/>
          <w:szCs w:val="14"/>
        </w:rPr>
      </w:pPr>
    </w:p>
    <w:p w:rsidR="006F0E00" w:rsidRDefault="006F0E00">
      <w:pPr>
        <w:pStyle w:val="Heading3"/>
        <w:kinsoku w:val="0"/>
        <w:overflowPunct w:val="0"/>
        <w:spacing w:before="93"/>
      </w:pPr>
      <w:r>
        <w:t xml:space="preserve">Name of </w:t>
      </w:r>
      <w:proofErr w:type="gramStart"/>
      <w:r>
        <w:t>Headteacher:…</w:t>
      </w:r>
      <w:proofErr w:type="gramEnd"/>
      <w:r>
        <w:t xml:space="preserve">……………………………………. </w:t>
      </w:r>
      <w:proofErr w:type="gramStart"/>
      <w:r>
        <w:t>School:…</w:t>
      </w:r>
      <w:proofErr w:type="gramEnd"/>
      <w:r>
        <w:t>…………………….</w:t>
      </w: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tbl>
      <w:tblPr>
        <w:tblW w:w="0" w:type="auto"/>
        <w:tblInd w:w="327" w:type="dxa"/>
        <w:tblLayout w:type="fixed"/>
        <w:tblCellMar>
          <w:left w:w="0" w:type="dxa"/>
          <w:right w:w="0" w:type="dxa"/>
        </w:tblCellMar>
        <w:tblLook w:val="0000" w:firstRow="0" w:lastRow="0" w:firstColumn="0" w:lastColumn="0" w:noHBand="0" w:noVBand="0"/>
      </w:tblPr>
      <w:tblGrid>
        <w:gridCol w:w="1889"/>
        <w:gridCol w:w="7861"/>
      </w:tblGrid>
      <w:tr w:rsidR="006F0E00">
        <w:trPr>
          <w:trHeight w:val="9596"/>
        </w:trPr>
        <w:tc>
          <w:tcPr>
            <w:tcW w:w="1889"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spacing w:before="4" w:line="242" w:lineRule="auto"/>
              <w:ind w:left="107" w:right="232" w:hanging="3"/>
              <w:rPr>
                <w:b/>
                <w:bCs/>
                <w:sz w:val="20"/>
                <w:szCs w:val="20"/>
              </w:rPr>
            </w:pPr>
            <w:r>
              <w:rPr>
                <w:b/>
                <w:bCs/>
                <w:sz w:val="20"/>
                <w:szCs w:val="20"/>
              </w:rPr>
              <w:t>Discussion with Headteacher / Delegate</w:t>
            </w:r>
          </w:p>
        </w:tc>
        <w:tc>
          <w:tcPr>
            <w:tcW w:w="7861"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spacing w:line="250" w:lineRule="exact"/>
              <w:ind w:left="107"/>
              <w:rPr>
                <w:sz w:val="22"/>
                <w:szCs w:val="22"/>
              </w:rPr>
            </w:pPr>
            <w:r>
              <w:rPr>
                <w:sz w:val="22"/>
                <w:szCs w:val="22"/>
              </w:rPr>
              <w:t>What is the process for teacher assessment in your school?</w:t>
            </w:r>
          </w:p>
          <w:p w:rsidR="006F0E00" w:rsidRDefault="006F0E00">
            <w:pPr>
              <w:pStyle w:val="TableParagraph"/>
              <w:kinsoku w:val="0"/>
              <w:overflowPunct w:val="0"/>
              <w:rPr>
                <w:b/>
                <w:bCs/>
              </w:rPr>
            </w:pPr>
          </w:p>
          <w:p w:rsidR="006F0E00" w:rsidRDefault="006F0E00">
            <w:pPr>
              <w:pStyle w:val="TableParagraph"/>
              <w:kinsoku w:val="0"/>
              <w:overflowPunct w:val="0"/>
              <w:rPr>
                <w:b/>
                <w:bCs/>
              </w:rPr>
            </w:pPr>
          </w:p>
          <w:p w:rsidR="006F0E00" w:rsidRDefault="006F0E00">
            <w:pPr>
              <w:pStyle w:val="TableParagraph"/>
              <w:kinsoku w:val="0"/>
              <w:overflowPunct w:val="0"/>
              <w:rPr>
                <w:b/>
                <w:bCs/>
              </w:rPr>
            </w:pPr>
          </w:p>
          <w:p w:rsidR="006F0E00" w:rsidRDefault="006F0E00">
            <w:pPr>
              <w:pStyle w:val="TableParagraph"/>
              <w:kinsoku w:val="0"/>
              <w:overflowPunct w:val="0"/>
              <w:spacing w:before="199" w:line="244" w:lineRule="auto"/>
              <w:ind w:left="110" w:right="680" w:hanging="3"/>
              <w:rPr>
                <w:sz w:val="22"/>
                <w:szCs w:val="22"/>
              </w:rPr>
            </w:pPr>
            <w:r>
              <w:rPr>
                <w:sz w:val="22"/>
                <w:szCs w:val="22"/>
              </w:rPr>
              <w:t>How often is the progress of Y2 pupils reviewed by SLT? (pupil progress meetings)</w:t>
            </w:r>
          </w:p>
          <w:p w:rsidR="006F0E00" w:rsidRDefault="006F0E00">
            <w:pPr>
              <w:pStyle w:val="TableParagraph"/>
              <w:kinsoku w:val="0"/>
              <w:overflowPunct w:val="0"/>
              <w:rPr>
                <w:b/>
                <w:bCs/>
              </w:rPr>
            </w:pPr>
          </w:p>
          <w:p w:rsidR="006F0E00" w:rsidRDefault="006F0E00">
            <w:pPr>
              <w:pStyle w:val="TableParagraph"/>
              <w:kinsoku w:val="0"/>
              <w:overflowPunct w:val="0"/>
              <w:rPr>
                <w:b/>
                <w:bCs/>
              </w:rPr>
            </w:pPr>
          </w:p>
          <w:p w:rsidR="006F0E00" w:rsidRDefault="006F0E00">
            <w:pPr>
              <w:pStyle w:val="TableParagraph"/>
              <w:kinsoku w:val="0"/>
              <w:overflowPunct w:val="0"/>
              <w:rPr>
                <w:b/>
                <w:bCs/>
              </w:rPr>
            </w:pPr>
          </w:p>
          <w:p w:rsidR="006F0E00" w:rsidRDefault="006F0E00">
            <w:pPr>
              <w:pStyle w:val="TableParagraph"/>
              <w:kinsoku w:val="0"/>
              <w:overflowPunct w:val="0"/>
              <w:rPr>
                <w:b/>
                <w:bCs/>
              </w:rPr>
            </w:pPr>
          </w:p>
          <w:p w:rsidR="006F0E00" w:rsidRDefault="006F0E00">
            <w:pPr>
              <w:pStyle w:val="TableParagraph"/>
              <w:kinsoku w:val="0"/>
              <w:overflowPunct w:val="0"/>
              <w:spacing w:before="170"/>
              <w:ind w:left="110" w:right="263" w:hanging="3"/>
              <w:rPr>
                <w:sz w:val="22"/>
                <w:szCs w:val="22"/>
              </w:rPr>
            </w:pPr>
            <w:r>
              <w:rPr>
                <w:sz w:val="22"/>
                <w:szCs w:val="22"/>
              </w:rPr>
              <w:t>How do you ensure that teachers understand national standards and the use of the teacher assessment frameworks?</w:t>
            </w:r>
          </w:p>
          <w:p w:rsidR="006F0E00" w:rsidRDefault="006F0E00">
            <w:pPr>
              <w:pStyle w:val="TableParagraph"/>
              <w:kinsoku w:val="0"/>
              <w:overflowPunct w:val="0"/>
              <w:rPr>
                <w:b/>
                <w:bCs/>
              </w:rPr>
            </w:pPr>
          </w:p>
          <w:p w:rsidR="006F0E00" w:rsidRDefault="006F0E00">
            <w:pPr>
              <w:pStyle w:val="TableParagraph"/>
              <w:kinsoku w:val="0"/>
              <w:overflowPunct w:val="0"/>
              <w:rPr>
                <w:b/>
                <w:bCs/>
              </w:rPr>
            </w:pPr>
          </w:p>
          <w:p w:rsidR="006F0E00" w:rsidRDefault="006F0E00">
            <w:pPr>
              <w:pStyle w:val="TableParagraph"/>
              <w:kinsoku w:val="0"/>
              <w:overflowPunct w:val="0"/>
              <w:rPr>
                <w:b/>
                <w:bCs/>
              </w:rPr>
            </w:pPr>
          </w:p>
          <w:p w:rsidR="006F0E00" w:rsidRDefault="006F0E00">
            <w:pPr>
              <w:pStyle w:val="TableParagraph"/>
              <w:kinsoku w:val="0"/>
              <w:overflowPunct w:val="0"/>
              <w:spacing w:before="200"/>
              <w:ind w:left="107"/>
              <w:rPr>
                <w:sz w:val="22"/>
                <w:szCs w:val="22"/>
              </w:rPr>
            </w:pPr>
            <w:r>
              <w:rPr>
                <w:sz w:val="22"/>
                <w:szCs w:val="22"/>
              </w:rPr>
              <w:t>How is external/internal moderation organised?</w:t>
            </w:r>
          </w:p>
          <w:p w:rsidR="006F0E00" w:rsidRDefault="006F0E00">
            <w:pPr>
              <w:pStyle w:val="TableParagraph"/>
              <w:kinsoku w:val="0"/>
              <w:overflowPunct w:val="0"/>
              <w:rPr>
                <w:b/>
                <w:bCs/>
              </w:rPr>
            </w:pPr>
          </w:p>
          <w:p w:rsidR="006F0E00" w:rsidRDefault="006F0E00">
            <w:pPr>
              <w:pStyle w:val="TableParagraph"/>
              <w:kinsoku w:val="0"/>
              <w:overflowPunct w:val="0"/>
              <w:rPr>
                <w:b/>
                <w:bCs/>
              </w:rPr>
            </w:pPr>
          </w:p>
          <w:p w:rsidR="006F0E00" w:rsidRDefault="006F0E00">
            <w:pPr>
              <w:pStyle w:val="TableParagraph"/>
              <w:kinsoku w:val="0"/>
              <w:overflowPunct w:val="0"/>
              <w:rPr>
                <w:b/>
                <w:bCs/>
              </w:rPr>
            </w:pPr>
          </w:p>
          <w:p w:rsidR="006F0E00" w:rsidRDefault="006F0E00">
            <w:pPr>
              <w:pStyle w:val="TableParagraph"/>
              <w:kinsoku w:val="0"/>
              <w:overflowPunct w:val="0"/>
              <w:rPr>
                <w:b/>
                <w:bCs/>
              </w:rPr>
            </w:pPr>
          </w:p>
          <w:p w:rsidR="006F0E00" w:rsidRDefault="006F0E00">
            <w:pPr>
              <w:pStyle w:val="TableParagraph"/>
              <w:kinsoku w:val="0"/>
              <w:overflowPunct w:val="0"/>
              <w:spacing w:before="177"/>
              <w:ind w:left="107"/>
              <w:rPr>
                <w:sz w:val="22"/>
                <w:szCs w:val="22"/>
              </w:rPr>
            </w:pPr>
            <w:r>
              <w:rPr>
                <w:sz w:val="22"/>
                <w:szCs w:val="22"/>
              </w:rPr>
              <w:t>What training and support have teachers including new to year 2 received?</w:t>
            </w:r>
          </w:p>
          <w:p w:rsidR="006F0E00" w:rsidRDefault="006F0E00">
            <w:pPr>
              <w:pStyle w:val="TableParagraph"/>
              <w:kinsoku w:val="0"/>
              <w:overflowPunct w:val="0"/>
              <w:rPr>
                <w:b/>
                <w:bCs/>
              </w:rPr>
            </w:pPr>
          </w:p>
          <w:p w:rsidR="006F0E00" w:rsidRDefault="006F0E00">
            <w:pPr>
              <w:pStyle w:val="TableParagraph"/>
              <w:kinsoku w:val="0"/>
              <w:overflowPunct w:val="0"/>
              <w:rPr>
                <w:b/>
                <w:bCs/>
              </w:rPr>
            </w:pPr>
          </w:p>
          <w:p w:rsidR="006F0E00" w:rsidRDefault="006F0E00">
            <w:pPr>
              <w:pStyle w:val="TableParagraph"/>
              <w:kinsoku w:val="0"/>
              <w:overflowPunct w:val="0"/>
              <w:rPr>
                <w:b/>
                <w:bCs/>
              </w:rPr>
            </w:pPr>
          </w:p>
          <w:p w:rsidR="006F0E00" w:rsidRDefault="006F0E00">
            <w:pPr>
              <w:pStyle w:val="TableParagraph"/>
              <w:kinsoku w:val="0"/>
              <w:overflowPunct w:val="0"/>
              <w:spacing w:before="199"/>
              <w:ind w:left="110" w:right="374" w:hanging="3"/>
              <w:rPr>
                <w:sz w:val="22"/>
                <w:szCs w:val="22"/>
              </w:rPr>
            </w:pPr>
            <w:r>
              <w:rPr>
                <w:sz w:val="22"/>
                <w:szCs w:val="22"/>
              </w:rPr>
              <w:t>Are you aware of the Local Authority appeals process regarding an external moderation visit?</w:t>
            </w:r>
          </w:p>
          <w:p w:rsidR="006F0E00" w:rsidRDefault="006F0E00">
            <w:pPr>
              <w:pStyle w:val="TableParagraph"/>
              <w:kinsoku w:val="0"/>
              <w:overflowPunct w:val="0"/>
              <w:rPr>
                <w:b/>
                <w:bCs/>
              </w:rPr>
            </w:pPr>
          </w:p>
          <w:p w:rsidR="006F0E00" w:rsidRDefault="006F0E00">
            <w:pPr>
              <w:pStyle w:val="TableParagraph"/>
              <w:kinsoku w:val="0"/>
              <w:overflowPunct w:val="0"/>
              <w:rPr>
                <w:b/>
                <w:bCs/>
              </w:rPr>
            </w:pPr>
          </w:p>
          <w:p w:rsidR="006F0E00" w:rsidRDefault="006F0E00">
            <w:pPr>
              <w:pStyle w:val="TableParagraph"/>
              <w:kinsoku w:val="0"/>
              <w:overflowPunct w:val="0"/>
              <w:spacing w:before="2"/>
              <w:rPr>
                <w:b/>
                <w:bCs/>
                <w:sz w:val="19"/>
                <w:szCs w:val="19"/>
              </w:rPr>
            </w:pPr>
          </w:p>
          <w:p w:rsidR="006F0E00" w:rsidRDefault="006F0E00">
            <w:pPr>
              <w:pStyle w:val="TableParagraph"/>
              <w:kinsoku w:val="0"/>
              <w:overflowPunct w:val="0"/>
              <w:spacing w:before="1"/>
              <w:ind w:left="107"/>
              <w:rPr>
                <w:sz w:val="22"/>
                <w:szCs w:val="22"/>
              </w:rPr>
            </w:pPr>
            <w:r>
              <w:rPr>
                <w:sz w:val="22"/>
                <w:szCs w:val="22"/>
              </w:rPr>
              <w:t>Are you aware of the LAs re-moderation process?</w:t>
            </w:r>
          </w:p>
        </w:tc>
      </w:tr>
    </w:tbl>
    <w:p w:rsidR="006F0E00" w:rsidRDefault="006F0E00">
      <w:pPr>
        <w:pStyle w:val="BodyText"/>
        <w:kinsoku w:val="0"/>
        <w:overflowPunct w:val="0"/>
        <w:spacing w:before="7"/>
        <w:rPr>
          <w:b/>
          <w:bCs/>
          <w:sz w:val="14"/>
          <w:szCs w:val="14"/>
        </w:rPr>
      </w:pPr>
    </w:p>
    <w:p w:rsidR="006F0E00" w:rsidRDefault="006F0E00">
      <w:pPr>
        <w:pStyle w:val="BodyText"/>
        <w:kinsoku w:val="0"/>
        <w:overflowPunct w:val="0"/>
        <w:spacing w:before="94"/>
        <w:ind w:left="287" w:right="1026" w:hanging="3"/>
        <w:rPr>
          <w:b/>
          <w:bCs/>
        </w:rPr>
      </w:pPr>
      <w:r>
        <w:rPr>
          <w:b/>
          <w:bCs/>
        </w:rPr>
        <w:t xml:space="preserve">Where submitted data differs from the moderated data, the LA </w:t>
      </w:r>
      <w:r>
        <w:rPr>
          <w:b/>
          <w:bCs/>
          <w:u w:val="thick"/>
        </w:rPr>
        <w:t>must</w:t>
      </w:r>
      <w:r>
        <w:rPr>
          <w:b/>
          <w:bCs/>
        </w:rPr>
        <w:t xml:space="preserve"> investigate the difference and refer the issue to STA if required.</w:t>
      </w:r>
    </w:p>
    <w:p w:rsidR="006F0E00" w:rsidRDefault="006F0E00">
      <w:pPr>
        <w:pStyle w:val="BodyText"/>
        <w:kinsoku w:val="0"/>
        <w:overflowPunct w:val="0"/>
        <w:rPr>
          <w:b/>
          <w:bCs/>
          <w:sz w:val="24"/>
          <w:szCs w:val="24"/>
        </w:rPr>
      </w:pPr>
    </w:p>
    <w:p w:rsidR="006F0E00" w:rsidRDefault="006F0E00">
      <w:pPr>
        <w:pStyle w:val="BodyText"/>
        <w:kinsoku w:val="0"/>
        <w:overflowPunct w:val="0"/>
        <w:spacing w:before="9"/>
        <w:rPr>
          <w:b/>
          <w:bCs/>
          <w:sz w:val="18"/>
          <w:szCs w:val="18"/>
        </w:rPr>
      </w:pPr>
    </w:p>
    <w:p w:rsidR="006F0E00" w:rsidRDefault="006F0E00">
      <w:pPr>
        <w:pStyle w:val="BodyText"/>
        <w:tabs>
          <w:tab w:val="left" w:pos="2035"/>
        </w:tabs>
        <w:kinsoku w:val="0"/>
        <w:overflowPunct w:val="0"/>
        <w:ind w:left="285"/>
      </w:pPr>
      <w:r>
        <w:t>Headteacher:</w:t>
      </w:r>
      <w:r>
        <w:tab/>
        <w:t>………………………………</w:t>
      </w:r>
      <w:proofErr w:type="gramStart"/>
      <w:r>
        <w:t>…..</w:t>
      </w:r>
      <w:proofErr w:type="gramEnd"/>
    </w:p>
    <w:p w:rsidR="006F0E00" w:rsidRDefault="006F0E00">
      <w:pPr>
        <w:pStyle w:val="BodyText"/>
        <w:kinsoku w:val="0"/>
        <w:overflowPunct w:val="0"/>
        <w:rPr>
          <w:sz w:val="21"/>
          <w:szCs w:val="21"/>
        </w:rPr>
      </w:pPr>
    </w:p>
    <w:p w:rsidR="006F0E00" w:rsidRDefault="006F0E00">
      <w:pPr>
        <w:pStyle w:val="BodyText"/>
        <w:tabs>
          <w:tab w:val="left" w:pos="6697"/>
        </w:tabs>
        <w:kinsoku w:val="0"/>
        <w:overflowPunct w:val="0"/>
        <w:ind w:left="285"/>
      </w:pPr>
      <w:r>
        <w:t>Lead</w:t>
      </w:r>
      <w:r>
        <w:rPr>
          <w:spacing w:val="-2"/>
        </w:rPr>
        <w:t xml:space="preserve"> </w:t>
      </w:r>
      <w:r>
        <w:t>Moderator:</w:t>
      </w:r>
      <w:r>
        <w:rPr>
          <w:spacing w:val="-1"/>
        </w:rPr>
        <w:t xml:space="preserve"> </w:t>
      </w:r>
      <w:r>
        <w:t>……………………………………</w:t>
      </w:r>
      <w:r>
        <w:tab/>
        <w:t>Date:</w:t>
      </w:r>
      <w:r>
        <w:rPr>
          <w:spacing w:val="-1"/>
        </w:rPr>
        <w:t xml:space="preserve"> </w:t>
      </w:r>
      <w:r>
        <w:t>………………………………</w:t>
      </w:r>
    </w:p>
    <w:p w:rsidR="006F0E00" w:rsidRDefault="006F0E00">
      <w:pPr>
        <w:pStyle w:val="BodyText"/>
        <w:tabs>
          <w:tab w:val="left" w:pos="6697"/>
        </w:tabs>
        <w:kinsoku w:val="0"/>
        <w:overflowPunct w:val="0"/>
        <w:ind w:left="285"/>
        <w:sectPr w:rsidR="006F0E00">
          <w:headerReference w:type="default" r:id="rId42"/>
          <w:pgSz w:w="11910" w:h="16850"/>
          <w:pgMar w:top="420" w:right="380" w:bottom="280" w:left="420" w:header="0" w:footer="0" w:gutter="0"/>
          <w:cols w:space="720"/>
          <w:noEndnote/>
        </w:sectPr>
      </w:pPr>
    </w:p>
    <w:p w:rsidR="006F0E00" w:rsidRDefault="00FB6577">
      <w:pPr>
        <w:pStyle w:val="BodyText"/>
        <w:kinsoku w:val="0"/>
        <w:overflowPunct w:val="0"/>
        <w:ind w:left="8583"/>
        <w:rPr>
          <w:sz w:val="20"/>
          <w:szCs w:val="20"/>
        </w:rPr>
      </w:pPr>
      <w:r>
        <w:rPr>
          <w:noProof/>
          <w:sz w:val="20"/>
          <w:szCs w:val="20"/>
        </w:rPr>
        <w:drawing>
          <wp:inline distT="0" distB="0" distL="0" distR="0">
            <wp:extent cx="1120140" cy="5562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0140" cy="556260"/>
                    </a:xfrm>
                    <a:prstGeom prst="rect">
                      <a:avLst/>
                    </a:prstGeom>
                    <a:noFill/>
                    <a:ln>
                      <a:noFill/>
                    </a:ln>
                  </pic:spPr>
                </pic:pic>
              </a:graphicData>
            </a:graphic>
          </wp:inline>
        </w:drawing>
      </w:r>
    </w:p>
    <w:p w:rsidR="006F0E00" w:rsidRDefault="006F0E00">
      <w:pPr>
        <w:pStyle w:val="Heading1"/>
        <w:kinsoku w:val="0"/>
        <w:overflowPunct w:val="0"/>
        <w:spacing w:before="161"/>
      </w:pPr>
      <w:r>
        <w:t>Confirmation email re: the moderation process</w:t>
      </w:r>
    </w:p>
    <w:p w:rsidR="006F0E00" w:rsidRDefault="006F0E00">
      <w:pPr>
        <w:pStyle w:val="BodyText"/>
        <w:kinsoku w:val="0"/>
        <w:overflowPunct w:val="0"/>
        <w:rPr>
          <w:b/>
          <w:bCs/>
          <w:sz w:val="30"/>
          <w:szCs w:val="30"/>
        </w:rPr>
      </w:pPr>
    </w:p>
    <w:p w:rsidR="006F0E00" w:rsidRDefault="006F0E00">
      <w:pPr>
        <w:pStyle w:val="BodyText"/>
        <w:kinsoku w:val="0"/>
        <w:overflowPunct w:val="0"/>
        <w:rPr>
          <w:b/>
          <w:bCs/>
          <w:sz w:val="30"/>
          <w:szCs w:val="30"/>
        </w:rPr>
      </w:pPr>
    </w:p>
    <w:p w:rsidR="006F0E00" w:rsidRDefault="006F0E00">
      <w:pPr>
        <w:pStyle w:val="BodyText"/>
        <w:kinsoku w:val="0"/>
        <w:overflowPunct w:val="0"/>
        <w:spacing w:before="6"/>
        <w:rPr>
          <w:b/>
          <w:bCs/>
          <w:sz w:val="28"/>
          <w:szCs w:val="28"/>
        </w:rPr>
      </w:pPr>
    </w:p>
    <w:p w:rsidR="006F0E00" w:rsidRDefault="006F0E00">
      <w:pPr>
        <w:pStyle w:val="BodyText"/>
        <w:kinsoku w:val="0"/>
        <w:overflowPunct w:val="0"/>
        <w:ind w:left="285"/>
      </w:pPr>
      <w:r>
        <w:t>Dear HT/Assessment Leader/Year 2 Teacher</w:t>
      </w:r>
    </w:p>
    <w:p w:rsidR="006F0E00" w:rsidRDefault="006F0E00">
      <w:pPr>
        <w:pStyle w:val="BodyText"/>
        <w:kinsoku w:val="0"/>
        <w:overflowPunct w:val="0"/>
        <w:spacing w:before="5"/>
      </w:pPr>
    </w:p>
    <w:p w:rsidR="006F0E00" w:rsidRDefault="006F0E00">
      <w:pPr>
        <w:pStyle w:val="BodyText"/>
        <w:kinsoku w:val="0"/>
        <w:overflowPunct w:val="0"/>
        <w:spacing w:line="242" w:lineRule="auto"/>
        <w:ind w:left="287" w:right="803" w:hanging="3"/>
      </w:pPr>
      <w:r>
        <w:t>The purpose of our moderation visit to your school is to confirm whether a school’s key stage 1 teacher assessment is consistent with national standards in reading, writing and mathematics and to support/coach teachers through the moderation process.</w:t>
      </w:r>
    </w:p>
    <w:p w:rsidR="006F0E00" w:rsidRDefault="006F0E00">
      <w:pPr>
        <w:pStyle w:val="BodyText"/>
        <w:kinsoku w:val="0"/>
        <w:overflowPunct w:val="0"/>
      </w:pPr>
    </w:p>
    <w:p w:rsidR="006F0E00" w:rsidRDefault="006F0E00">
      <w:pPr>
        <w:pStyle w:val="BodyText"/>
        <w:kinsoku w:val="0"/>
        <w:overflowPunct w:val="0"/>
        <w:spacing w:before="1" w:line="475" w:lineRule="auto"/>
        <w:ind w:left="285" w:right="863"/>
        <w:rPr>
          <w:b/>
          <w:bCs/>
        </w:rPr>
      </w:pPr>
      <w:r>
        <w:rPr>
          <w:position w:val="1"/>
        </w:rPr>
        <w:t xml:space="preserve">Following our telephone conversation on ... </w:t>
      </w:r>
      <w:r>
        <w:rPr>
          <w:b/>
          <w:bCs/>
        </w:rPr>
        <w:t xml:space="preserve">(date) </w:t>
      </w:r>
      <w:r>
        <w:rPr>
          <w:position w:val="1"/>
        </w:rPr>
        <w:t xml:space="preserve">I can confirm the following discussions/agreements: The moderation visit will take place on </w:t>
      </w:r>
      <w:r>
        <w:rPr>
          <w:b/>
          <w:bCs/>
        </w:rPr>
        <w:t>... (date)</w:t>
      </w:r>
    </w:p>
    <w:p w:rsidR="006F0E00" w:rsidRDefault="006F0E00">
      <w:pPr>
        <w:pStyle w:val="ListParagraph"/>
        <w:numPr>
          <w:ilvl w:val="0"/>
          <w:numId w:val="1"/>
        </w:numPr>
        <w:tabs>
          <w:tab w:val="left" w:pos="1009"/>
        </w:tabs>
        <w:kinsoku w:val="0"/>
        <w:overflowPunct w:val="0"/>
        <w:spacing w:before="30" w:line="208" w:lineRule="auto"/>
        <w:ind w:left="287" w:right="839" w:hanging="3"/>
        <w:rPr>
          <w:sz w:val="22"/>
          <w:szCs w:val="22"/>
        </w:rPr>
      </w:pPr>
      <w:r>
        <w:rPr>
          <w:sz w:val="22"/>
          <w:szCs w:val="22"/>
        </w:rPr>
        <w:t>We have agreed that the following samples of work and resources will be made available at the start of the</w:t>
      </w:r>
      <w:r>
        <w:rPr>
          <w:spacing w:val="-2"/>
          <w:sz w:val="22"/>
          <w:szCs w:val="22"/>
        </w:rPr>
        <w:t xml:space="preserve"> </w:t>
      </w:r>
      <w:r>
        <w:rPr>
          <w:sz w:val="22"/>
          <w:szCs w:val="22"/>
        </w:rPr>
        <w:t>visit...</w:t>
      </w:r>
    </w:p>
    <w:p w:rsidR="006F0E00" w:rsidRDefault="006F0E00">
      <w:pPr>
        <w:pStyle w:val="ListParagraph"/>
        <w:numPr>
          <w:ilvl w:val="0"/>
          <w:numId w:val="1"/>
        </w:numPr>
        <w:tabs>
          <w:tab w:val="left" w:pos="1009"/>
        </w:tabs>
        <w:kinsoku w:val="0"/>
        <w:overflowPunct w:val="0"/>
        <w:spacing w:before="130" w:line="240" w:lineRule="auto"/>
        <w:ind w:left="1008" w:hanging="724"/>
        <w:rPr>
          <w:sz w:val="22"/>
          <w:szCs w:val="22"/>
        </w:rPr>
      </w:pPr>
      <w:r>
        <w:rPr>
          <w:sz w:val="22"/>
          <w:szCs w:val="22"/>
        </w:rPr>
        <w:t>You have confirmed that the KS1 tests will be available for</w:t>
      </w:r>
      <w:r>
        <w:rPr>
          <w:spacing w:val="-10"/>
          <w:sz w:val="22"/>
          <w:szCs w:val="22"/>
        </w:rPr>
        <w:t xml:space="preserve"> </w:t>
      </w:r>
      <w:r>
        <w:rPr>
          <w:sz w:val="22"/>
          <w:szCs w:val="22"/>
        </w:rPr>
        <w:t>viewing.</w:t>
      </w:r>
    </w:p>
    <w:p w:rsidR="006F0E00" w:rsidRDefault="006F0E00">
      <w:pPr>
        <w:pStyle w:val="ListParagraph"/>
        <w:numPr>
          <w:ilvl w:val="0"/>
          <w:numId w:val="1"/>
        </w:numPr>
        <w:tabs>
          <w:tab w:val="left" w:pos="1009"/>
        </w:tabs>
        <w:kinsoku w:val="0"/>
        <w:overflowPunct w:val="0"/>
        <w:spacing w:before="106" w:line="208" w:lineRule="auto"/>
        <w:ind w:left="287" w:right="773" w:hanging="3"/>
        <w:rPr>
          <w:sz w:val="22"/>
          <w:szCs w:val="22"/>
        </w:rPr>
      </w:pPr>
      <w:r>
        <w:rPr>
          <w:sz w:val="22"/>
          <w:szCs w:val="22"/>
        </w:rPr>
        <w:t>You have confirmed that the school uses the following assessment tools for reading, writing and mathematics…</w:t>
      </w:r>
    </w:p>
    <w:p w:rsidR="006F0E00" w:rsidRDefault="006F0E00">
      <w:pPr>
        <w:pStyle w:val="BodyText"/>
        <w:kinsoku w:val="0"/>
        <w:overflowPunct w:val="0"/>
        <w:spacing w:before="7"/>
        <w:rPr>
          <w:sz w:val="21"/>
          <w:szCs w:val="21"/>
        </w:rPr>
      </w:pPr>
    </w:p>
    <w:p w:rsidR="006F0E00" w:rsidRDefault="006F0E00">
      <w:pPr>
        <w:pStyle w:val="BodyText"/>
        <w:kinsoku w:val="0"/>
        <w:overflowPunct w:val="0"/>
        <w:spacing w:line="472" w:lineRule="auto"/>
        <w:ind w:left="348" w:right="1278" w:hanging="63"/>
      </w:pPr>
      <w:r>
        <w:t>Thank you once again for your cooperation. I look forward to working with you during this process. Kind regards</w:t>
      </w:r>
    </w:p>
    <w:p w:rsidR="006F0E00" w:rsidRDefault="006F0E00">
      <w:pPr>
        <w:pStyle w:val="Heading3"/>
        <w:kinsoku w:val="0"/>
        <w:overflowPunct w:val="0"/>
        <w:spacing w:before="2"/>
        <w:ind w:left="348"/>
      </w:pPr>
      <w:r>
        <w:t>...</w:t>
      </w:r>
    </w:p>
    <w:p w:rsidR="006F0E00" w:rsidRDefault="006F0E00">
      <w:pPr>
        <w:pStyle w:val="BodyText"/>
        <w:kinsoku w:val="0"/>
        <w:overflowPunct w:val="0"/>
        <w:spacing w:before="6"/>
        <w:rPr>
          <w:b/>
          <w:bCs/>
          <w:sz w:val="20"/>
          <w:szCs w:val="20"/>
        </w:rPr>
      </w:pPr>
    </w:p>
    <w:p w:rsidR="006F0E00" w:rsidRDefault="006F0E00">
      <w:pPr>
        <w:pStyle w:val="BodyText"/>
        <w:kinsoku w:val="0"/>
        <w:overflowPunct w:val="0"/>
        <w:ind w:left="285"/>
      </w:pPr>
      <w:r>
        <w:t>(Lead Moderator)</w:t>
      </w:r>
    </w:p>
    <w:p w:rsidR="006F0E00" w:rsidRDefault="006F0E00">
      <w:pPr>
        <w:pStyle w:val="BodyText"/>
        <w:kinsoku w:val="0"/>
        <w:overflowPunct w:val="0"/>
        <w:ind w:left="285"/>
        <w:sectPr w:rsidR="006F0E00">
          <w:headerReference w:type="default" r:id="rId43"/>
          <w:pgSz w:w="11910" w:h="16850"/>
          <w:pgMar w:top="420" w:right="380" w:bottom="280" w:left="420" w:header="0" w:footer="0" w:gutter="0"/>
          <w:cols w:space="720"/>
          <w:noEndnote/>
        </w:sectPr>
      </w:pPr>
    </w:p>
    <w:p w:rsidR="006F0E00" w:rsidRDefault="00FB6577">
      <w:pPr>
        <w:pStyle w:val="Heading3"/>
        <w:kinsoku w:val="0"/>
        <w:overflowPunct w:val="0"/>
        <w:spacing w:before="5" w:line="244" w:lineRule="auto"/>
        <w:ind w:left="133" w:right="473" w:hanging="3"/>
      </w:pPr>
      <w:r>
        <w:rPr>
          <w:noProof/>
        </w:rPr>
        <mc:AlternateContent>
          <mc:Choice Requires="wps">
            <w:drawing>
              <wp:anchor distT="0" distB="0" distL="114300" distR="114300" simplePos="0" relativeHeight="251660288" behindDoc="0" locked="0" layoutInCell="0" allowOverlap="1">
                <wp:simplePos x="0" y="0"/>
                <wp:positionH relativeFrom="page">
                  <wp:posOffset>8849360</wp:posOffset>
                </wp:positionH>
                <wp:positionV relativeFrom="page">
                  <wp:posOffset>123825</wp:posOffset>
                </wp:positionV>
                <wp:extent cx="1130300" cy="558800"/>
                <wp:effectExtent l="0" t="0" r="0" b="0"/>
                <wp:wrapNone/>
                <wp:docPr id="4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D82" w:rsidRDefault="00811D82">
                            <w:pPr>
                              <w:widowControl/>
                              <w:autoSpaceDE/>
                              <w:autoSpaceDN/>
                              <w:adjustRightInd/>
                              <w:spacing w:line="88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1120140" cy="5562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0140" cy="556260"/>
                                          </a:xfrm>
                                          <a:prstGeom prst="rect">
                                            <a:avLst/>
                                          </a:prstGeom>
                                          <a:noFill/>
                                          <a:ln>
                                            <a:noFill/>
                                          </a:ln>
                                        </pic:spPr>
                                      </pic:pic>
                                    </a:graphicData>
                                  </a:graphic>
                                </wp:inline>
                              </w:drawing>
                            </w:r>
                          </w:p>
                          <w:p w:rsidR="00811D82" w:rsidRDefault="00811D82">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6" style="position:absolute;left:0;text-align:left;margin-left:696.8pt;margin-top:9.75pt;width:89pt;height:4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" o:allowincell="f" filled="f" stroked="f">
                <v:textbox inset="0,0,0,0">
                  <w:txbxContent>
                    <w:p w:rsidR="00811D82" w:rsidRDefault="00811D82">
                      <w:pPr>
                        <w:widowControl/>
                        <w:autoSpaceDE/>
                        <w:autoSpaceDN/>
                        <w:adjustRightInd/>
                        <w:spacing w:line="88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1120140" cy="5562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0140" cy="556260"/>
                                    </a:xfrm>
                                    <a:prstGeom prst="rect">
                                      <a:avLst/>
                                    </a:prstGeom>
                                    <a:noFill/>
                                    <a:ln>
                                      <a:noFill/>
                                    </a:ln>
                                  </pic:spPr>
                                </pic:pic>
                              </a:graphicData>
                            </a:graphic>
                          </wp:inline>
                        </w:drawing>
                      </w:r>
                    </w:p>
                    <w:p w:rsidR="00811D82" w:rsidRDefault="00811D82">
                      <w:pPr>
                        <w:rPr>
                          <w:rFonts w:ascii="Times New Roman" w:hAnsi="Times New Roman" w:cs="Times New Roman"/>
                          <w:sz w:val="24"/>
                          <w:szCs w:val="24"/>
                        </w:rPr>
                      </w:pPr>
                    </w:p>
                  </w:txbxContent>
                </v:textbox>
                <w10:wrap anchorx="page" anchory="page"/>
              </v:rect>
            </w:pict>
          </mc:Fallback>
        </mc:AlternateContent>
      </w:r>
      <w:r w:rsidR="006F0E00">
        <w:t>This form will be completed by the lead moderator during the final discussion with the Headteacher and class teacher/s. This form will need to be submitted to the KS1 Moderation Manager.</w:t>
      </w:r>
    </w:p>
    <w:tbl>
      <w:tblPr>
        <w:tblW w:w="0" w:type="auto"/>
        <w:tblInd w:w="149" w:type="dxa"/>
        <w:tblLayout w:type="fixed"/>
        <w:tblCellMar>
          <w:left w:w="0" w:type="dxa"/>
          <w:right w:w="0" w:type="dxa"/>
        </w:tblCellMar>
        <w:tblLook w:val="0000" w:firstRow="0" w:lastRow="0" w:firstColumn="0" w:lastColumn="0" w:noHBand="0" w:noVBand="0"/>
      </w:tblPr>
      <w:tblGrid>
        <w:gridCol w:w="8082"/>
        <w:gridCol w:w="6913"/>
      </w:tblGrid>
      <w:tr w:rsidR="006F0E00">
        <w:trPr>
          <w:trHeight w:val="469"/>
        </w:trPr>
        <w:tc>
          <w:tcPr>
            <w:tcW w:w="8082"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spacing w:before="95"/>
              <w:ind w:left="105"/>
              <w:rPr>
                <w:sz w:val="22"/>
                <w:szCs w:val="22"/>
              </w:rPr>
            </w:pPr>
            <w:r>
              <w:rPr>
                <w:sz w:val="22"/>
                <w:szCs w:val="22"/>
              </w:rPr>
              <w:t>Name of school:</w:t>
            </w:r>
          </w:p>
        </w:tc>
        <w:tc>
          <w:tcPr>
            <w:tcW w:w="6913"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spacing w:before="95"/>
              <w:ind w:left="105"/>
              <w:rPr>
                <w:sz w:val="22"/>
                <w:szCs w:val="22"/>
              </w:rPr>
            </w:pPr>
            <w:r>
              <w:rPr>
                <w:sz w:val="22"/>
                <w:szCs w:val="22"/>
              </w:rPr>
              <w:t>DfE Number:</w:t>
            </w:r>
          </w:p>
        </w:tc>
      </w:tr>
      <w:tr w:rsidR="006F0E00">
        <w:trPr>
          <w:trHeight w:val="531"/>
        </w:trPr>
        <w:tc>
          <w:tcPr>
            <w:tcW w:w="14995" w:type="dxa"/>
            <w:gridSpan w:val="2"/>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spacing w:before="126"/>
              <w:ind w:left="105"/>
              <w:rPr>
                <w:sz w:val="22"/>
                <w:szCs w:val="22"/>
              </w:rPr>
            </w:pPr>
            <w:r>
              <w:rPr>
                <w:sz w:val="22"/>
                <w:szCs w:val="22"/>
              </w:rPr>
              <w:t>Names of Moderators</w:t>
            </w:r>
          </w:p>
        </w:tc>
      </w:tr>
      <w:tr w:rsidR="006F0E00">
        <w:trPr>
          <w:trHeight w:val="414"/>
        </w:trPr>
        <w:tc>
          <w:tcPr>
            <w:tcW w:w="8082"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spacing w:before="69"/>
              <w:ind w:left="105"/>
              <w:rPr>
                <w:sz w:val="22"/>
                <w:szCs w:val="22"/>
              </w:rPr>
            </w:pPr>
            <w:r>
              <w:rPr>
                <w:sz w:val="22"/>
                <w:szCs w:val="22"/>
              </w:rPr>
              <w:t>Year 2 teacher/class</w:t>
            </w:r>
          </w:p>
        </w:tc>
        <w:tc>
          <w:tcPr>
            <w:tcW w:w="6913"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spacing w:before="69"/>
              <w:ind w:left="105"/>
              <w:rPr>
                <w:sz w:val="22"/>
                <w:szCs w:val="22"/>
              </w:rPr>
            </w:pPr>
            <w:r>
              <w:rPr>
                <w:sz w:val="22"/>
                <w:szCs w:val="22"/>
              </w:rPr>
              <w:t>Number of Y2 pupils in the cohort:</w:t>
            </w:r>
          </w:p>
        </w:tc>
      </w:tr>
    </w:tbl>
    <w:p w:rsidR="006F0E00" w:rsidRDefault="006F0E00">
      <w:pPr>
        <w:pStyle w:val="BodyText"/>
        <w:kinsoku w:val="0"/>
        <w:overflowPunct w:val="0"/>
        <w:rPr>
          <w:b/>
          <w:bCs/>
          <w:sz w:val="20"/>
          <w:szCs w:val="20"/>
        </w:rPr>
      </w:pPr>
    </w:p>
    <w:p w:rsidR="006F0E00" w:rsidRDefault="006F0E00">
      <w:pPr>
        <w:pStyle w:val="BodyText"/>
        <w:kinsoku w:val="0"/>
        <w:overflowPunct w:val="0"/>
        <w:spacing w:before="7"/>
        <w:rPr>
          <w:b/>
          <w:bCs/>
          <w:sz w:val="23"/>
          <w:szCs w:val="23"/>
        </w:rPr>
      </w:pPr>
    </w:p>
    <w:tbl>
      <w:tblPr>
        <w:tblW w:w="0" w:type="auto"/>
        <w:tblInd w:w="149" w:type="dxa"/>
        <w:tblLayout w:type="fixed"/>
        <w:tblCellMar>
          <w:left w:w="0" w:type="dxa"/>
          <w:right w:w="0" w:type="dxa"/>
        </w:tblCellMar>
        <w:tblLook w:val="0000" w:firstRow="0" w:lastRow="0" w:firstColumn="0" w:lastColumn="0" w:noHBand="0" w:noVBand="0"/>
      </w:tblPr>
      <w:tblGrid>
        <w:gridCol w:w="2799"/>
        <w:gridCol w:w="1580"/>
        <w:gridCol w:w="881"/>
        <w:gridCol w:w="432"/>
        <w:gridCol w:w="1318"/>
        <w:gridCol w:w="1274"/>
        <w:gridCol w:w="3005"/>
        <w:gridCol w:w="1781"/>
        <w:gridCol w:w="657"/>
        <w:gridCol w:w="1329"/>
      </w:tblGrid>
      <w:tr w:rsidR="006F0E00">
        <w:trPr>
          <w:trHeight w:val="766"/>
        </w:trPr>
        <w:tc>
          <w:tcPr>
            <w:tcW w:w="2799"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spacing w:before="6" w:line="251" w:lineRule="exact"/>
              <w:ind w:left="312" w:right="285"/>
              <w:jc w:val="center"/>
              <w:rPr>
                <w:b/>
                <w:bCs/>
                <w:sz w:val="22"/>
                <w:szCs w:val="22"/>
              </w:rPr>
            </w:pPr>
            <w:r>
              <w:rPr>
                <w:b/>
                <w:bCs/>
                <w:sz w:val="22"/>
                <w:szCs w:val="22"/>
              </w:rPr>
              <w:t>MATHS</w:t>
            </w:r>
          </w:p>
          <w:p w:rsidR="006F0E00" w:rsidRDefault="006F0E00">
            <w:pPr>
              <w:pStyle w:val="TableParagraph"/>
              <w:kinsoku w:val="0"/>
              <w:overflowPunct w:val="0"/>
              <w:spacing w:before="2" w:line="254" w:lineRule="exact"/>
              <w:ind w:left="376" w:right="285"/>
              <w:jc w:val="center"/>
              <w:rPr>
                <w:sz w:val="22"/>
                <w:szCs w:val="22"/>
              </w:rPr>
            </w:pPr>
            <w:r>
              <w:rPr>
                <w:sz w:val="22"/>
                <w:szCs w:val="22"/>
              </w:rPr>
              <w:t xml:space="preserve">range of Standards </w:t>
            </w:r>
            <w:r>
              <w:rPr>
                <w:spacing w:val="-7"/>
                <w:sz w:val="22"/>
                <w:szCs w:val="22"/>
              </w:rPr>
              <w:t xml:space="preserve">in </w:t>
            </w:r>
            <w:r>
              <w:rPr>
                <w:sz w:val="22"/>
                <w:szCs w:val="22"/>
              </w:rPr>
              <w:t>cohort:</w:t>
            </w:r>
          </w:p>
        </w:tc>
        <w:tc>
          <w:tcPr>
            <w:tcW w:w="2461" w:type="dxa"/>
            <w:gridSpan w:val="2"/>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spacing w:before="6"/>
              <w:ind w:left="642" w:hanging="58"/>
              <w:rPr>
                <w:b/>
                <w:bCs/>
                <w:sz w:val="22"/>
                <w:szCs w:val="22"/>
              </w:rPr>
            </w:pPr>
            <w:proofErr w:type="gramStart"/>
            <w:r>
              <w:rPr>
                <w:b/>
                <w:bCs/>
                <w:sz w:val="22"/>
                <w:szCs w:val="22"/>
              </w:rPr>
              <w:t>Pre National</w:t>
            </w:r>
            <w:proofErr w:type="gramEnd"/>
          </w:p>
          <w:p w:rsidR="006F0E00" w:rsidRDefault="006F0E00">
            <w:pPr>
              <w:pStyle w:val="TableParagraph"/>
              <w:kinsoku w:val="0"/>
              <w:overflowPunct w:val="0"/>
              <w:spacing w:before="4" w:line="250" w:lineRule="atLeast"/>
              <w:ind w:left="1003" w:right="595" w:hanging="361"/>
              <w:rPr>
                <w:b/>
                <w:bCs/>
                <w:sz w:val="22"/>
                <w:szCs w:val="22"/>
              </w:rPr>
            </w:pPr>
            <w:r>
              <w:rPr>
                <w:b/>
                <w:bCs/>
                <w:sz w:val="22"/>
                <w:szCs w:val="22"/>
              </w:rPr>
              <w:t>Curriculum (PK)</w:t>
            </w:r>
          </w:p>
        </w:tc>
        <w:tc>
          <w:tcPr>
            <w:tcW w:w="3024" w:type="dxa"/>
            <w:gridSpan w:val="3"/>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spacing w:before="6"/>
              <w:ind w:left="538" w:hanging="118"/>
              <w:rPr>
                <w:b/>
                <w:bCs/>
                <w:sz w:val="22"/>
                <w:szCs w:val="22"/>
              </w:rPr>
            </w:pPr>
            <w:r>
              <w:rPr>
                <w:b/>
                <w:bCs/>
                <w:sz w:val="22"/>
                <w:szCs w:val="22"/>
              </w:rPr>
              <w:t>Working towards the</w:t>
            </w:r>
          </w:p>
          <w:p w:rsidR="006F0E00" w:rsidRDefault="006F0E00">
            <w:pPr>
              <w:pStyle w:val="TableParagraph"/>
              <w:kinsoku w:val="0"/>
              <w:overflowPunct w:val="0"/>
              <w:spacing w:before="4" w:line="250" w:lineRule="atLeast"/>
              <w:ind w:left="1191" w:right="491" w:hanging="653"/>
              <w:rPr>
                <w:b/>
                <w:bCs/>
                <w:sz w:val="22"/>
                <w:szCs w:val="22"/>
              </w:rPr>
            </w:pPr>
            <w:r>
              <w:rPr>
                <w:b/>
                <w:bCs/>
                <w:sz w:val="22"/>
                <w:szCs w:val="22"/>
              </w:rPr>
              <w:t>expected standard (WTS)</w:t>
            </w:r>
          </w:p>
        </w:tc>
        <w:tc>
          <w:tcPr>
            <w:tcW w:w="3005"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spacing w:before="6" w:line="244" w:lineRule="auto"/>
              <w:ind w:left="226" w:right="200"/>
              <w:jc w:val="center"/>
              <w:rPr>
                <w:b/>
                <w:bCs/>
                <w:sz w:val="22"/>
                <w:szCs w:val="22"/>
              </w:rPr>
            </w:pPr>
            <w:r>
              <w:rPr>
                <w:b/>
                <w:bCs/>
                <w:sz w:val="22"/>
                <w:szCs w:val="22"/>
              </w:rPr>
              <w:t>Working at the expected standard</w:t>
            </w:r>
          </w:p>
          <w:p w:rsidR="006F0E00" w:rsidRDefault="006F0E00">
            <w:pPr>
              <w:pStyle w:val="TableParagraph"/>
              <w:kinsoku w:val="0"/>
              <w:overflowPunct w:val="0"/>
              <w:spacing w:line="224" w:lineRule="exact"/>
              <w:ind w:left="224" w:right="200"/>
              <w:jc w:val="center"/>
              <w:rPr>
                <w:b/>
                <w:bCs/>
                <w:sz w:val="22"/>
                <w:szCs w:val="22"/>
              </w:rPr>
            </w:pPr>
            <w:r>
              <w:rPr>
                <w:b/>
                <w:bCs/>
                <w:sz w:val="22"/>
                <w:szCs w:val="22"/>
              </w:rPr>
              <w:t>(EXS)</w:t>
            </w:r>
          </w:p>
        </w:tc>
        <w:tc>
          <w:tcPr>
            <w:tcW w:w="3767" w:type="dxa"/>
            <w:gridSpan w:val="3"/>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spacing w:before="6" w:line="244" w:lineRule="auto"/>
              <w:ind w:left="232" w:right="200"/>
              <w:jc w:val="center"/>
              <w:rPr>
                <w:b/>
                <w:bCs/>
                <w:sz w:val="22"/>
                <w:szCs w:val="22"/>
              </w:rPr>
            </w:pPr>
            <w:r>
              <w:rPr>
                <w:b/>
                <w:bCs/>
                <w:sz w:val="22"/>
                <w:szCs w:val="22"/>
              </w:rPr>
              <w:t>Working at greater depth within the expected standard</w:t>
            </w:r>
          </w:p>
          <w:p w:rsidR="006F0E00" w:rsidRDefault="006F0E00">
            <w:pPr>
              <w:pStyle w:val="TableParagraph"/>
              <w:kinsoku w:val="0"/>
              <w:overflowPunct w:val="0"/>
              <w:spacing w:line="224" w:lineRule="exact"/>
              <w:ind w:left="227" w:right="200"/>
              <w:jc w:val="center"/>
              <w:rPr>
                <w:b/>
                <w:bCs/>
                <w:sz w:val="22"/>
                <w:szCs w:val="22"/>
              </w:rPr>
            </w:pPr>
            <w:r>
              <w:rPr>
                <w:b/>
                <w:bCs/>
                <w:sz w:val="22"/>
                <w:szCs w:val="22"/>
              </w:rPr>
              <w:t>(GDS)</w:t>
            </w:r>
          </w:p>
        </w:tc>
      </w:tr>
      <w:tr w:rsidR="006F0E00">
        <w:trPr>
          <w:trHeight w:val="764"/>
        </w:trPr>
        <w:tc>
          <w:tcPr>
            <w:tcW w:w="4379" w:type="dxa"/>
            <w:gridSpan w:val="2"/>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spacing w:before="8"/>
              <w:rPr>
                <w:b/>
                <w:bCs/>
                <w:sz w:val="22"/>
                <w:szCs w:val="22"/>
              </w:rPr>
            </w:pPr>
          </w:p>
          <w:p w:rsidR="006F0E00" w:rsidRDefault="006F0E00">
            <w:pPr>
              <w:pStyle w:val="TableParagraph"/>
              <w:kinsoku w:val="0"/>
              <w:overflowPunct w:val="0"/>
              <w:ind w:left="1111"/>
              <w:rPr>
                <w:b/>
                <w:bCs/>
                <w:sz w:val="22"/>
                <w:szCs w:val="22"/>
              </w:rPr>
            </w:pPr>
            <w:r>
              <w:rPr>
                <w:b/>
                <w:bCs/>
                <w:sz w:val="22"/>
                <w:szCs w:val="22"/>
              </w:rPr>
              <w:t xml:space="preserve">Pupil name </w:t>
            </w:r>
            <w:r>
              <w:rPr>
                <w:b/>
                <w:bCs/>
                <w:sz w:val="22"/>
                <w:szCs w:val="22"/>
                <w:u w:val="thick"/>
              </w:rPr>
              <w:t>and</w:t>
            </w:r>
            <w:r>
              <w:rPr>
                <w:b/>
                <w:bCs/>
                <w:sz w:val="22"/>
                <w:szCs w:val="22"/>
              </w:rPr>
              <w:t xml:space="preserve"> UPN</w:t>
            </w:r>
          </w:p>
        </w:tc>
        <w:tc>
          <w:tcPr>
            <w:tcW w:w="1313" w:type="dxa"/>
            <w:gridSpan w:val="2"/>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spacing w:before="134"/>
              <w:ind w:left="126" w:right="85" w:firstLine="48"/>
              <w:rPr>
                <w:b/>
                <w:bCs/>
                <w:sz w:val="22"/>
                <w:szCs w:val="22"/>
              </w:rPr>
            </w:pPr>
            <w:r>
              <w:rPr>
                <w:b/>
                <w:bCs/>
                <w:sz w:val="22"/>
                <w:szCs w:val="22"/>
              </w:rPr>
              <w:t>Standard presented</w:t>
            </w:r>
          </w:p>
        </w:tc>
        <w:tc>
          <w:tcPr>
            <w:tcW w:w="1318"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spacing w:before="4"/>
              <w:ind w:left="293" w:hanging="118"/>
              <w:rPr>
                <w:b/>
                <w:bCs/>
                <w:sz w:val="22"/>
                <w:szCs w:val="22"/>
              </w:rPr>
            </w:pPr>
            <w:r>
              <w:rPr>
                <w:b/>
                <w:bCs/>
                <w:sz w:val="22"/>
                <w:szCs w:val="22"/>
              </w:rPr>
              <w:t>Standard</w:t>
            </w:r>
          </w:p>
          <w:p w:rsidR="006F0E00" w:rsidRDefault="006F0E00">
            <w:pPr>
              <w:pStyle w:val="TableParagraph"/>
              <w:kinsoku w:val="0"/>
              <w:overflowPunct w:val="0"/>
              <w:spacing w:before="4" w:line="250" w:lineRule="atLeast"/>
              <w:ind w:left="471" w:right="253" w:hanging="178"/>
              <w:rPr>
                <w:b/>
                <w:bCs/>
                <w:sz w:val="22"/>
                <w:szCs w:val="22"/>
              </w:rPr>
            </w:pPr>
            <w:r>
              <w:rPr>
                <w:b/>
                <w:bCs/>
                <w:sz w:val="22"/>
                <w:szCs w:val="22"/>
              </w:rPr>
              <w:t>agreed Y/N</w:t>
            </w:r>
          </w:p>
        </w:tc>
        <w:tc>
          <w:tcPr>
            <w:tcW w:w="6717" w:type="dxa"/>
            <w:gridSpan w:val="4"/>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spacing w:before="8"/>
              <w:rPr>
                <w:b/>
                <w:bCs/>
                <w:sz w:val="22"/>
                <w:szCs w:val="22"/>
              </w:rPr>
            </w:pPr>
          </w:p>
          <w:p w:rsidR="006F0E00" w:rsidRDefault="006F0E00">
            <w:pPr>
              <w:pStyle w:val="TableParagraph"/>
              <w:kinsoku w:val="0"/>
              <w:overflowPunct w:val="0"/>
              <w:ind w:left="1599"/>
              <w:rPr>
                <w:b/>
                <w:bCs/>
                <w:sz w:val="22"/>
                <w:szCs w:val="22"/>
              </w:rPr>
            </w:pPr>
            <w:r>
              <w:rPr>
                <w:b/>
                <w:bCs/>
                <w:sz w:val="22"/>
                <w:szCs w:val="22"/>
              </w:rPr>
              <w:t>Comments/Judgement code a/b/c</w:t>
            </w:r>
          </w:p>
        </w:tc>
        <w:tc>
          <w:tcPr>
            <w:tcW w:w="1329"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spacing w:before="134"/>
              <w:ind w:left="108" w:right="58" w:firstLine="52"/>
              <w:rPr>
                <w:b/>
                <w:bCs/>
                <w:sz w:val="22"/>
                <w:szCs w:val="22"/>
              </w:rPr>
            </w:pPr>
            <w:r>
              <w:rPr>
                <w:b/>
                <w:bCs/>
                <w:sz w:val="22"/>
                <w:szCs w:val="22"/>
              </w:rPr>
              <w:t>Amended judgement</w:t>
            </w:r>
          </w:p>
        </w:tc>
      </w:tr>
      <w:tr w:rsidR="006F0E00">
        <w:trPr>
          <w:trHeight w:val="1021"/>
        </w:trPr>
        <w:tc>
          <w:tcPr>
            <w:tcW w:w="4379" w:type="dxa"/>
            <w:gridSpan w:val="2"/>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1313" w:type="dxa"/>
            <w:gridSpan w:val="2"/>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1318"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6060" w:type="dxa"/>
            <w:gridSpan w:val="3"/>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657"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1329"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r>
      <w:tr w:rsidR="006F0E00">
        <w:trPr>
          <w:trHeight w:val="1023"/>
        </w:trPr>
        <w:tc>
          <w:tcPr>
            <w:tcW w:w="4379" w:type="dxa"/>
            <w:gridSpan w:val="2"/>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1313" w:type="dxa"/>
            <w:gridSpan w:val="2"/>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1318"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6060" w:type="dxa"/>
            <w:gridSpan w:val="3"/>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657"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1329"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r>
      <w:tr w:rsidR="006F0E00">
        <w:trPr>
          <w:trHeight w:val="1021"/>
        </w:trPr>
        <w:tc>
          <w:tcPr>
            <w:tcW w:w="4379" w:type="dxa"/>
            <w:gridSpan w:val="2"/>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1313" w:type="dxa"/>
            <w:gridSpan w:val="2"/>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1318"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6060" w:type="dxa"/>
            <w:gridSpan w:val="3"/>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657"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1329"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r>
      <w:tr w:rsidR="006F0E00">
        <w:trPr>
          <w:trHeight w:val="1023"/>
        </w:trPr>
        <w:tc>
          <w:tcPr>
            <w:tcW w:w="4379" w:type="dxa"/>
            <w:gridSpan w:val="2"/>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1313" w:type="dxa"/>
            <w:gridSpan w:val="2"/>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1318"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6060" w:type="dxa"/>
            <w:gridSpan w:val="3"/>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657"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1329"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r>
    </w:tbl>
    <w:p w:rsidR="006F0E00" w:rsidRDefault="006F0E00">
      <w:pPr>
        <w:pStyle w:val="BodyText"/>
        <w:kinsoku w:val="0"/>
        <w:overflowPunct w:val="0"/>
        <w:ind w:left="131"/>
      </w:pPr>
      <w:r>
        <w:t>Please use the following codes in the case of potential data changes after the moderation visit:</w:t>
      </w:r>
    </w:p>
    <w:p w:rsidR="006F0E00" w:rsidRDefault="006F0E00">
      <w:pPr>
        <w:pStyle w:val="BodyText"/>
        <w:kinsoku w:val="0"/>
        <w:overflowPunct w:val="0"/>
        <w:spacing w:before="5"/>
      </w:pPr>
    </w:p>
    <w:p w:rsidR="00B001AE" w:rsidRDefault="00B001AE" w:rsidP="00B001AE">
      <w:pPr>
        <w:pBdr>
          <w:top w:val="nil"/>
          <w:left w:val="nil"/>
          <w:bottom w:val="nil"/>
          <w:right w:val="nil"/>
          <w:between w:val="nil"/>
        </w:pBdr>
        <w:ind w:hanging="2"/>
        <w:rPr>
          <w:rFonts w:eastAsia="Arial"/>
          <w:color w:val="000000"/>
        </w:rPr>
      </w:pPr>
      <w:bookmarkStart w:id="0" w:name="_Hlk123663628"/>
      <w:r>
        <w:rPr>
          <w:rFonts w:eastAsia="Arial"/>
          <w:color w:val="000000"/>
        </w:rPr>
        <w:t>a) LA re-moderation (submit the evidence)</w:t>
      </w:r>
    </w:p>
    <w:p w:rsidR="00B001AE" w:rsidRDefault="00B001AE" w:rsidP="00B001AE">
      <w:pPr>
        <w:pBdr>
          <w:top w:val="nil"/>
          <w:left w:val="nil"/>
          <w:bottom w:val="nil"/>
          <w:right w:val="nil"/>
          <w:between w:val="nil"/>
        </w:pBdr>
        <w:ind w:hanging="2"/>
        <w:rPr>
          <w:rFonts w:eastAsia="Arial"/>
          <w:color w:val="000000"/>
        </w:rPr>
      </w:pPr>
      <w:r>
        <w:rPr>
          <w:rFonts w:eastAsia="Arial"/>
          <w:color w:val="000000"/>
        </w:rPr>
        <w:t xml:space="preserve">b) The LA would </w:t>
      </w:r>
      <w:r>
        <w:rPr>
          <w:rFonts w:eastAsia="Arial"/>
          <w:b/>
          <w:color w:val="000000"/>
          <w:u w:val="single"/>
        </w:rPr>
        <w:t>not</w:t>
      </w:r>
      <w:r>
        <w:rPr>
          <w:rFonts w:eastAsia="Arial"/>
          <w:color w:val="000000"/>
        </w:rPr>
        <w:t xml:space="preserve"> consider further evidence from the school.</w:t>
      </w:r>
    </w:p>
    <w:p w:rsidR="00B001AE" w:rsidRDefault="00B001AE" w:rsidP="00B001AE">
      <w:pPr>
        <w:pBdr>
          <w:top w:val="nil"/>
          <w:left w:val="nil"/>
          <w:bottom w:val="nil"/>
          <w:right w:val="nil"/>
          <w:between w:val="nil"/>
        </w:pBdr>
        <w:ind w:hanging="2"/>
        <w:rPr>
          <w:rFonts w:eastAsia="Arial"/>
          <w:color w:val="000000"/>
        </w:rPr>
      </w:pPr>
      <w:r>
        <w:rPr>
          <w:rFonts w:eastAsia="Arial"/>
          <w:color w:val="000000"/>
        </w:rPr>
        <w:t>c) Appeals procedure applies.</w:t>
      </w:r>
    </w:p>
    <w:bookmarkEnd w:id="0"/>
    <w:p w:rsidR="006F0E00" w:rsidRDefault="006F0E00">
      <w:pPr>
        <w:pStyle w:val="BodyText"/>
        <w:kinsoku w:val="0"/>
        <w:overflowPunct w:val="0"/>
        <w:spacing w:line="244" w:lineRule="auto"/>
        <w:ind w:left="133" w:right="859" w:hanging="3"/>
        <w:sectPr w:rsidR="006F0E00">
          <w:headerReference w:type="default" r:id="rId44"/>
          <w:pgSz w:w="16850" w:h="11910" w:orient="landscape"/>
          <w:pgMar w:top="1240" w:right="660" w:bottom="280" w:left="860" w:header="963" w:footer="0" w:gutter="0"/>
          <w:cols w:space="720" w:equalWidth="0">
            <w:col w:w="15330"/>
          </w:cols>
          <w:noEndnote/>
        </w:sectPr>
      </w:pPr>
    </w:p>
    <w:p w:rsidR="006F0E00" w:rsidRDefault="006F0E00">
      <w:pPr>
        <w:pStyle w:val="BodyText"/>
        <w:kinsoku w:val="0"/>
        <w:overflowPunct w:val="0"/>
        <w:spacing w:before="10"/>
        <w:rPr>
          <w:sz w:val="13"/>
          <w:szCs w:val="13"/>
        </w:rPr>
      </w:pPr>
    </w:p>
    <w:p w:rsidR="006F0E00" w:rsidRDefault="006F0E00">
      <w:pPr>
        <w:pStyle w:val="Heading3"/>
        <w:kinsoku w:val="0"/>
        <w:overflowPunct w:val="0"/>
        <w:spacing w:before="93" w:line="244" w:lineRule="auto"/>
        <w:ind w:left="133" w:right="473" w:hanging="3"/>
      </w:pPr>
      <w:r>
        <w:t>This form will be completed by the lead moderator during the final discussion with the Headteacher and class teacher/s and submitted to the KS1 Moderation Manager.</w:t>
      </w:r>
    </w:p>
    <w:tbl>
      <w:tblPr>
        <w:tblW w:w="0" w:type="auto"/>
        <w:tblInd w:w="149" w:type="dxa"/>
        <w:tblLayout w:type="fixed"/>
        <w:tblCellMar>
          <w:left w:w="0" w:type="dxa"/>
          <w:right w:w="0" w:type="dxa"/>
        </w:tblCellMar>
        <w:tblLook w:val="0000" w:firstRow="0" w:lastRow="0" w:firstColumn="0" w:lastColumn="0" w:noHBand="0" w:noVBand="0"/>
      </w:tblPr>
      <w:tblGrid>
        <w:gridCol w:w="8082"/>
        <w:gridCol w:w="6913"/>
      </w:tblGrid>
      <w:tr w:rsidR="006F0E00">
        <w:trPr>
          <w:trHeight w:val="469"/>
        </w:trPr>
        <w:tc>
          <w:tcPr>
            <w:tcW w:w="8082"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spacing w:before="96"/>
              <w:ind w:left="105"/>
              <w:rPr>
                <w:sz w:val="22"/>
                <w:szCs w:val="22"/>
              </w:rPr>
            </w:pPr>
            <w:r>
              <w:rPr>
                <w:sz w:val="22"/>
                <w:szCs w:val="22"/>
              </w:rPr>
              <w:t>Name of school:</w:t>
            </w:r>
          </w:p>
        </w:tc>
        <w:tc>
          <w:tcPr>
            <w:tcW w:w="6913"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spacing w:before="96"/>
              <w:ind w:left="105"/>
              <w:rPr>
                <w:sz w:val="22"/>
                <w:szCs w:val="22"/>
              </w:rPr>
            </w:pPr>
            <w:r>
              <w:rPr>
                <w:sz w:val="22"/>
                <w:szCs w:val="22"/>
              </w:rPr>
              <w:t>DfE Number:</w:t>
            </w:r>
          </w:p>
        </w:tc>
      </w:tr>
      <w:tr w:rsidR="006F0E00">
        <w:trPr>
          <w:trHeight w:val="531"/>
        </w:trPr>
        <w:tc>
          <w:tcPr>
            <w:tcW w:w="14995" w:type="dxa"/>
            <w:gridSpan w:val="2"/>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spacing w:before="127"/>
              <w:ind w:left="105"/>
              <w:rPr>
                <w:sz w:val="22"/>
                <w:szCs w:val="22"/>
              </w:rPr>
            </w:pPr>
            <w:r>
              <w:rPr>
                <w:sz w:val="22"/>
                <w:szCs w:val="22"/>
              </w:rPr>
              <w:t>Names of Moderators</w:t>
            </w:r>
          </w:p>
        </w:tc>
      </w:tr>
      <w:tr w:rsidR="006F0E00">
        <w:trPr>
          <w:trHeight w:val="414"/>
        </w:trPr>
        <w:tc>
          <w:tcPr>
            <w:tcW w:w="8082"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spacing w:before="70"/>
              <w:ind w:left="105"/>
              <w:rPr>
                <w:sz w:val="22"/>
                <w:szCs w:val="22"/>
              </w:rPr>
            </w:pPr>
            <w:r>
              <w:rPr>
                <w:sz w:val="22"/>
                <w:szCs w:val="22"/>
              </w:rPr>
              <w:t>Year 2 teacher/class</w:t>
            </w:r>
          </w:p>
        </w:tc>
        <w:tc>
          <w:tcPr>
            <w:tcW w:w="6913"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spacing w:before="70"/>
              <w:ind w:left="105"/>
              <w:rPr>
                <w:sz w:val="22"/>
                <w:szCs w:val="22"/>
              </w:rPr>
            </w:pPr>
            <w:r>
              <w:rPr>
                <w:sz w:val="22"/>
                <w:szCs w:val="22"/>
              </w:rPr>
              <w:t>Number of Y2 pupils in the cohort:</w:t>
            </w:r>
          </w:p>
        </w:tc>
      </w:tr>
    </w:tbl>
    <w:p w:rsidR="006F0E00" w:rsidRDefault="006F0E00">
      <w:pPr>
        <w:pStyle w:val="BodyText"/>
        <w:kinsoku w:val="0"/>
        <w:overflowPunct w:val="0"/>
        <w:rPr>
          <w:b/>
          <w:bCs/>
          <w:sz w:val="20"/>
          <w:szCs w:val="20"/>
        </w:rPr>
      </w:pPr>
    </w:p>
    <w:p w:rsidR="006F0E00" w:rsidRDefault="006F0E00">
      <w:pPr>
        <w:pStyle w:val="BodyText"/>
        <w:kinsoku w:val="0"/>
        <w:overflowPunct w:val="0"/>
        <w:spacing w:before="7"/>
        <w:rPr>
          <w:b/>
          <w:bCs/>
          <w:sz w:val="23"/>
          <w:szCs w:val="23"/>
        </w:rPr>
      </w:pPr>
    </w:p>
    <w:tbl>
      <w:tblPr>
        <w:tblW w:w="0" w:type="auto"/>
        <w:tblInd w:w="149" w:type="dxa"/>
        <w:tblLayout w:type="fixed"/>
        <w:tblCellMar>
          <w:left w:w="0" w:type="dxa"/>
          <w:right w:w="0" w:type="dxa"/>
        </w:tblCellMar>
        <w:tblLook w:val="0000" w:firstRow="0" w:lastRow="0" w:firstColumn="0" w:lastColumn="0" w:noHBand="0" w:noVBand="0"/>
      </w:tblPr>
      <w:tblGrid>
        <w:gridCol w:w="2799"/>
        <w:gridCol w:w="1580"/>
        <w:gridCol w:w="881"/>
        <w:gridCol w:w="432"/>
        <w:gridCol w:w="1318"/>
        <w:gridCol w:w="1274"/>
        <w:gridCol w:w="3005"/>
        <w:gridCol w:w="1781"/>
        <w:gridCol w:w="657"/>
        <w:gridCol w:w="1329"/>
      </w:tblGrid>
      <w:tr w:rsidR="006F0E00">
        <w:trPr>
          <w:trHeight w:val="766"/>
        </w:trPr>
        <w:tc>
          <w:tcPr>
            <w:tcW w:w="2799"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spacing w:before="6" w:line="251" w:lineRule="exact"/>
              <w:ind w:left="312" w:right="285"/>
              <w:jc w:val="center"/>
              <w:rPr>
                <w:b/>
                <w:bCs/>
                <w:sz w:val="22"/>
                <w:szCs w:val="22"/>
              </w:rPr>
            </w:pPr>
            <w:r>
              <w:rPr>
                <w:b/>
                <w:bCs/>
                <w:sz w:val="22"/>
                <w:szCs w:val="22"/>
              </w:rPr>
              <w:t>READING</w:t>
            </w:r>
          </w:p>
          <w:p w:rsidR="006F0E00" w:rsidRDefault="006F0E00">
            <w:pPr>
              <w:pStyle w:val="TableParagraph"/>
              <w:kinsoku w:val="0"/>
              <w:overflowPunct w:val="0"/>
              <w:spacing w:before="2" w:line="254" w:lineRule="exact"/>
              <w:ind w:left="376" w:right="285"/>
              <w:jc w:val="center"/>
              <w:rPr>
                <w:sz w:val="22"/>
                <w:szCs w:val="22"/>
              </w:rPr>
            </w:pPr>
            <w:r>
              <w:rPr>
                <w:sz w:val="22"/>
                <w:szCs w:val="22"/>
              </w:rPr>
              <w:t>range of Standards in cohort:</w:t>
            </w:r>
          </w:p>
        </w:tc>
        <w:tc>
          <w:tcPr>
            <w:tcW w:w="2461" w:type="dxa"/>
            <w:gridSpan w:val="2"/>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spacing w:before="6"/>
              <w:ind w:left="642" w:hanging="58"/>
              <w:rPr>
                <w:b/>
                <w:bCs/>
                <w:sz w:val="22"/>
                <w:szCs w:val="22"/>
              </w:rPr>
            </w:pPr>
            <w:proofErr w:type="gramStart"/>
            <w:r>
              <w:rPr>
                <w:b/>
                <w:bCs/>
                <w:sz w:val="22"/>
                <w:szCs w:val="22"/>
              </w:rPr>
              <w:t>Pre National</w:t>
            </w:r>
            <w:proofErr w:type="gramEnd"/>
          </w:p>
          <w:p w:rsidR="006F0E00" w:rsidRDefault="006F0E00">
            <w:pPr>
              <w:pStyle w:val="TableParagraph"/>
              <w:kinsoku w:val="0"/>
              <w:overflowPunct w:val="0"/>
              <w:spacing w:before="4" w:line="250" w:lineRule="atLeast"/>
              <w:ind w:left="1003" w:right="595" w:hanging="361"/>
              <w:rPr>
                <w:b/>
                <w:bCs/>
                <w:sz w:val="22"/>
                <w:szCs w:val="22"/>
              </w:rPr>
            </w:pPr>
            <w:r>
              <w:rPr>
                <w:b/>
                <w:bCs/>
                <w:sz w:val="22"/>
                <w:szCs w:val="22"/>
              </w:rPr>
              <w:t>Curriculum (PK)</w:t>
            </w:r>
          </w:p>
        </w:tc>
        <w:tc>
          <w:tcPr>
            <w:tcW w:w="3024" w:type="dxa"/>
            <w:gridSpan w:val="3"/>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spacing w:before="6"/>
              <w:ind w:left="538" w:hanging="118"/>
              <w:rPr>
                <w:b/>
                <w:bCs/>
                <w:sz w:val="22"/>
                <w:szCs w:val="22"/>
              </w:rPr>
            </w:pPr>
            <w:r>
              <w:rPr>
                <w:b/>
                <w:bCs/>
                <w:sz w:val="22"/>
                <w:szCs w:val="22"/>
              </w:rPr>
              <w:t>Working towards the</w:t>
            </w:r>
          </w:p>
          <w:p w:rsidR="006F0E00" w:rsidRDefault="006F0E00">
            <w:pPr>
              <w:pStyle w:val="TableParagraph"/>
              <w:kinsoku w:val="0"/>
              <w:overflowPunct w:val="0"/>
              <w:spacing w:before="4" w:line="250" w:lineRule="atLeast"/>
              <w:ind w:left="1191" w:right="491" w:hanging="653"/>
              <w:rPr>
                <w:b/>
                <w:bCs/>
                <w:sz w:val="22"/>
                <w:szCs w:val="22"/>
              </w:rPr>
            </w:pPr>
            <w:r>
              <w:rPr>
                <w:b/>
                <w:bCs/>
                <w:sz w:val="22"/>
                <w:szCs w:val="22"/>
              </w:rPr>
              <w:t>expected standard (WTS)</w:t>
            </w:r>
          </w:p>
        </w:tc>
        <w:tc>
          <w:tcPr>
            <w:tcW w:w="3005"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spacing w:before="6" w:line="244" w:lineRule="auto"/>
              <w:ind w:left="227" w:right="200"/>
              <w:jc w:val="center"/>
              <w:rPr>
                <w:b/>
                <w:bCs/>
                <w:sz w:val="22"/>
                <w:szCs w:val="22"/>
              </w:rPr>
            </w:pPr>
            <w:r>
              <w:rPr>
                <w:b/>
                <w:bCs/>
                <w:sz w:val="22"/>
                <w:szCs w:val="22"/>
              </w:rPr>
              <w:t>Working at the expected standard</w:t>
            </w:r>
          </w:p>
          <w:p w:rsidR="006F0E00" w:rsidRDefault="006F0E00">
            <w:pPr>
              <w:pStyle w:val="TableParagraph"/>
              <w:kinsoku w:val="0"/>
              <w:overflowPunct w:val="0"/>
              <w:spacing w:line="224" w:lineRule="exact"/>
              <w:ind w:left="224" w:right="200"/>
              <w:jc w:val="center"/>
              <w:rPr>
                <w:b/>
                <w:bCs/>
                <w:sz w:val="22"/>
                <w:szCs w:val="22"/>
              </w:rPr>
            </w:pPr>
            <w:r>
              <w:rPr>
                <w:b/>
                <w:bCs/>
                <w:sz w:val="22"/>
                <w:szCs w:val="22"/>
              </w:rPr>
              <w:t>(EXS)</w:t>
            </w:r>
          </w:p>
        </w:tc>
        <w:tc>
          <w:tcPr>
            <w:tcW w:w="3767" w:type="dxa"/>
            <w:gridSpan w:val="3"/>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spacing w:before="6" w:line="244" w:lineRule="auto"/>
              <w:ind w:left="231" w:right="200"/>
              <w:jc w:val="center"/>
              <w:rPr>
                <w:b/>
                <w:bCs/>
                <w:sz w:val="22"/>
                <w:szCs w:val="22"/>
              </w:rPr>
            </w:pPr>
            <w:r>
              <w:rPr>
                <w:b/>
                <w:bCs/>
                <w:sz w:val="22"/>
                <w:szCs w:val="22"/>
              </w:rPr>
              <w:t>Working at greater depth within the expected standard</w:t>
            </w:r>
          </w:p>
          <w:p w:rsidR="006F0E00" w:rsidRDefault="006F0E00">
            <w:pPr>
              <w:pStyle w:val="TableParagraph"/>
              <w:kinsoku w:val="0"/>
              <w:overflowPunct w:val="0"/>
              <w:spacing w:line="224" w:lineRule="exact"/>
              <w:ind w:left="227" w:right="200"/>
              <w:jc w:val="center"/>
              <w:rPr>
                <w:b/>
                <w:bCs/>
                <w:sz w:val="22"/>
                <w:szCs w:val="22"/>
              </w:rPr>
            </w:pPr>
            <w:r>
              <w:rPr>
                <w:b/>
                <w:bCs/>
                <w:sz w:val="22"/>
                <w:szCs w:val="22"/>
              </w:rPr>
              <w:t>(GDS)</w:t>
            </w:r>
          </w:p>
        </w:tc>
      </w:tr>
      <w:tr w:rsidR="006F0E00">
        <w:trPr>
          <w:trHeight w:val="767"/>
        </w:trPr>
        <w:tc>
          <w:tcPr>
            <w:tcW w:w="4379" w:type="dxa"/>
            <w:gridSpan w:val="2"/>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spacing w:before="8"/>
              <w:rPr>
                <w:b/>
                <w:bCs/>
                <w:sz w:val="22"/>
                <w:szCs w:val="22"/>
              </w:rPr>
            </w:pPr>
          </w:p>
          <w:p w:rsidR="006F0E00" w:rsidRDefault="006F0E00">
            <w:pPr>
              <w:pStyle w:val="TableParagraph"/>
              <w:kinsoku w:val="0"/>
              <w:overflowPunct w:val="0"/>
              <w:ind w:left="1111"/>
              <w:rPr>
                <w:b/>
                <w:bCs/>
                <w:sz w:val="22"/>
                <w:szCs w:val="22"/>
              </w:rPr>
            </w:pPr>
            <w:r>
              <w:rPr>
                <w:b/>
                <w:bCs/>
                <w:sz w:val="22"/>
                <w:szCs w:val="22"/>
              </w:rPr>
              <w:t xml:space="preserve">Pupil name </w:t>
            </w:r>
            <w:r>
              <w:rPr>
                <w:b/>
                <w:bCs/>
                <w:sz w:val="22"/>
                <w:szCs w:val="22"/>
                <w:u w:val="thick"/>
              </w:rPr>
              <w:t>and</w:t>
            </w:r>
            <w:r>
              <w:rPr>
                <w:b/>
                <w:bCs/>
                <w:sz w:val="22"/>
                <w:szCs w:val="22"/>
              </w:rPr>
              <w:t xml:space="preserve"> UPN</w:t>
            </w:r>
          </w:p>
        </w:tc>
        <w:tc>
          <w:tcPr>
            <w:tcW w:w="1313" w:type="dxa"/>
            <w:gridSpan w:val="2"/>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spacing w:before="134"/>
              <w:ind w:left="126" w:right="85" w:firstLine="48"/>
              <w:rPr>
                <w:b/>
                <w:bCs/>
                <w:sz w:val="22"/>
                <w:szCs w:val="22"/>
              </w:rPr>
            </w:pPr>
            <w:r>
              <w:rPr>
                <w:b/>
                <w:bCs/>
                <w:sz w:val="22"/>
                <w:szCs w:val="22"/>
              </w:rPr>
              <w:t>Standard presented</w:t>
            </w:r>
          </w:p>
        </w:tc>
        <w:tc>
          <w:tcPr>
            <w:tcW w:w="1318"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spacing w:before="7"/>
              <w:ind w:left="176" w:right="154"/>
              <w:jc w:val="center"/>
              <w:rPr>
                <w:b/>
                <w:bCs/>
                <w:sz w:val="22"/>
                <w:szCs w:val="22"/>
              </w:rPr>
            </w:pPr>
            <w:r>
              <w:rPr>
                <w:b/>
                <w:bCs/>
                <w:sz w:val="22"/>
                <w:szCs w:val="22"/>
              </w:rPr>
              <w:t>Standard agreed</w:t>
            </w:r>
          </w:p>
          <w:p w:rsidR="006F0E00" w:rsidRDefault="006F0E00">
            <w:pPr>
              <w:pStyle w:val="TableParagraph"/>
              <w:kinsoku w:val="0"/>
              <w:overflowPunct w:val="0"/>
              <w:spacing w:before="5" w:line="229" w:lineRule="exact"/>
              <w:ind w:left="176" w:right="153"/>
              <w:jc w:val="center"/>
              <w:rPr>
                <w:b/>
                <w:bCs/>
                <w:sz w:val="22"/>
                <w:szCs w:val="22"/>
              </w:rPr>
            </w:pPr>
            <w:r>
              <w:rPr>
                <w:b/>
                <w:bCs/>
                <w:sz w:val="22"/>
                <w:szCs w:val="22"/>
              </w:rPr>
              <w:t>Y/N</w:t>
            </w:r>
          </w:p>
        </w:tc>
        <w:tc>
          <w:tcPr>
            <w:tcW w:w="6717" w:type="dxa"/>
            <w:gridSpan w:val="4"/>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spacing w:before="8"/>
              <w:rPr>
                <w:b/>
                <w:bCs/>
                <w:sz w:val="22"/>
                <w:szCs w:val="22"/>
              </w:rPr>
            </w:pPr>
          </w:p>
          <w:p w:rsidR="006F0E00" w:rsidRDefault="006F0E00">
            <w:pPr>
              <w:pStyle w:val="TableParagraph"/>
              <w:kinsoku w:val="0"/>
              <w:overflowPunct w:val="0"/>
              <w:ind w:left="1599"/>
              <w:rPr>
                <w:b/>
                <w:bCs/>
                <w:sz w:val="22"/>
                <w:szCs w:val="22"/>
              </w:rPr>
            </w:pPr>
            <w:r>
              <w:rPr>
                <w:b/>
                <w:bCs/>
                <w:sz w:val="22"/>
                <w:szCs w:val="22"/>
              </w:rPr>
              <w:t>Comments/Judgement code a/b/c</w:t>
            </w:r>
          </w:p>
        </w:tc>
        <w:tc>
          <w:tcPr>
            <w:tcW w:w="1329"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spacing w:before="134"/>
              <w:ind w:left="108" w:right="58" w:firstLine="52"/>
              <w:rPr>
                <w:b/>
                <w:bCs/>
                <w:sz w:val="22"/>
                <w:szCs w:val="22"/>
              </w:rPr>
            </w:pPr>
            <w:r>
              <w:rPr>
                <w:b/>
                <w:bCs/>
                <w:sz w:val="22"/>
                <w:szCs w:val="22"/>
              </w:rPr>
              <w:t>Amended judgement</w:t>
            </w:r>
          </w:p>
        </w:tc>
      </w:tr>
      <w:tr w:rsidR="006F0E00">
        <w:trPr>
          <w:trHeight w:val="1021"/>
        </w:trPr>
        <w:tc>
          <w:tcPr>
            <w:tcW w:w="4379" w:type="dxa"/>
            <w:gridSpan w:val="2"/>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1313" w:type="dxa"/>
            <w:gridSpan w:val="2"/>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1318"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6060" w:type="dxa"/>
            <w:gridSpan w:val="3"/>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657"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1329"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r>
      <w:tr w:rsidR="006F0E00">
        <w:trPr>
          <w:trHeight w:val="1024"/>
        </w:trPr>
        <w:tc>
          <w:tcPr>
            <w:tcW w:w="4379" w:type="dxa"/>
            <w:gridSpan w:val="2"/>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1313" w:type="dxa"/>
            <w:gridSpan w:val="2"/>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1318"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6060" w:type="dxa"/>
            <w:gridSpan w:val="3"/>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657"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1329"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r>
      <w:tr w:rsidR="006F0E00">
        <w:trPr>
          <w:trHeight w:val="1021"/>
        </w:trPr>
        <w:tc>
          <w:tcPr>
            <w:tcW w:w="4379" w:type="dxa"/>
            <w:gridSpan w:val="2"/>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1313" w:type="dxa"/>
            <w:gridSpan w:val="2"/>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1318"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6060" w:type="dxa"/>
            <w:gridSpan w:val="3"/>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657"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1329"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r>
      <w:tr w:rsidR="006F0E00">
        <w:trPr>
          <w:trHeight w:val="1026"/>
        </w:trPr>
        <w:tc>
          <w:tcPr>
            <w:tcW w:w="4379" w:type="dxa"/>
            <w:gridSpan w:val="2"/>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1313" w:type="dxa"/>
            <w:gridSpan w:val="2"/>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1318"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6060" w:type="dxa"/>
            <w:gridSpan w:val="3"/>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657"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1329"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r>
    </w:tbl>
    <w:p w:rsidR="006F0E00" w:rsidRDefault="006F0E00">
      <w:pPr>
        <w:pStyle w:val="BodyText"/>
        <w:kinsoku w:val="0"/>
        <w:overflowPunct w:val="0"/>
        <w:ind w:left="131"/>
      </w:pPr>
      <w:r>
        <w:t>Please use the following codes in the case of potential data changes after the moderation visit:</w:t>
      </w:r>
    </w:p>
    <w:p w:rsidR="006F0E00" w:rsidRDefault="006F0E00">
      <w:pPr>
        <w:pStyle w:val="BodyText"/>
        <w:kinsoku w:val="0"/>
        <w:overflowPunct w:val="0"/>
        <w:spacing w:before="4"/>
        <w:ind w:left="133" w:right="859" w:hanging="3"/>
      </w:pPr>
    </w:p>
    <w:p w:rsidR="003E028A" w:rsidRDefault="003E028A" w:rsidP="003E028A">
      <w:pPr>
        <w:pBdr>
          <w:top w:val="nil"/>
          <w:left w:val="nil"/>
          <w:bottom w:val="nil"/>
          <w:right w:val="nil"/>
          <w:between w:val="nil"/>
        </w:pBdr>
        <w:ind w:hanging="2"/>
        <w:rPr>
          <w:rFonts w:eastAsia="Arial"/>
          <w:color w:val="000000"/>
        </w:rPr>
      </w:pPr>
      <w:r>
        <w:rPr>
          <w:rFonts w:eastAsia="Arial"/>
          <w:color w:val="000000"/>
        </w:rPr>
        <w:t>a) LA re-moderation (submit the evidence)</w:t>
      </w:r>
    </w:p>
    <w:p w:rsidR="003E028A" w:rsidRDefault="003E028A" w:rsidP="003E028A">
      <w:pPr>
        <w:pBdr>
          <w:top w:val="nil"/>
          <w:left w:val="nil"/>
          <w:bottom w:val="nil"/>
          <w:right w:val="nil"/>
          <w:between w:val="nil"/>
        </w:pBdr>
        <w:ind w:hanging="2"/>
        <w:rPr>
          <w:rFonts w:eastAsia="Arial"/>
          <w:color w:val="000000"/>
        </w:rPr>
      </w:pPr>
      <w:r>
        <w:rPr>
          <w:rFonts w:eastAsia="Arial"/>
          <w:color w:val="000000"/>
        </w:rPr>
        <w:t xml:space="preserve">b) The LA would </w:t>
      </w:r>
      <w:r>
        <w:rPr>
          <w:rFonts w:eastAsia="Arial"/>
          <w:b/>
          <w:color w:val="000000"/>
          <w:u w:val="single"/>
        </w:rPr>
        <w:t>not</w:t>
      </w:r>
      <w:r>
        <w:rPr>
          <w:rFonts w:eastAsia="Arial"/>
          <w:color w:val="000000"/>
        </w:rPr>
        <w:t xml:space="preserve"> consider further evidence from the school.</w:t>
      </w:r>
    </w:p>
    <w:p w:rsidR="003E028A" w:rsidRDefault="003E028A" w:rsidP="003E028A">
      <w:pPr>
        <w:pBdr>
          <w:top w:val="nil"/>
          <w:left w:val="nil"/>
          <w:bottom w:val="nil"/>
          <w:right w:val="nil"/>
          <w:between w:val="nil"/>
        </w:pBdr>
        <w:ind w:hanging="2"/>
        <w:rPr>
          <w:rFonts w:eastAsia="Arial"/>
          <w:color w:val="000000"/>
        </w:rPr>
      </w:pPr>
      <w:r>
        <w:rPr>
          <w:rFonts w:eastAsia="Arial"/>
          <w:color w:val="000000"/>
        </w:rPr>
        <w:t>c) Appeals procedure applies.</w:t>
      </w:r>
    </w:p>
    <w:p w:rsidR="003E028A" w:rsidRDefault="003E028A">
      <w:pPr>
        <w:pStyle w:val="BodyText"/>
        <w:kinsoku w:val="0"/>
        <w:overflowPunct w:val="0"/>
        <w:spacing w:before="4"/>
        <w:ind w:left="133" w:right="859" w:hanging="3"/>
        <w:sectPr w:rsidR="003E028A">
          <w:headerReference w:type="default" r:id="rId45"/>
          <w:pgSz w:w="16850" w:h="11910" w:orient="landscape"/>
          <w:pgMar w:top="1300" w:right="660" w:bottom="280" w:left="860" w:header="420" w:footer="0" w:gutter="0"/>
          <w:cols w:space="720"/>
          <w:noEndnote/>
        </w:sectPr>
      </w:pPr>
    </w:p>
    <w:p w:rsidR="006F0E00" w:rsidRDefault="006F0E00">
      <w:pPr>
        <w:pStyle w:val="BodyText"/>
        <w:kinsoku w:val="0"/>
        <w:overflowPunct w:val="0"/>
        <w:spacing w:before="10"/>
        <w:rPr>
          <w:sz w:val="13"/>
          <w:szCs w:val="13"/>
        </w:rPr>
      </w:pPr>
    </w:p>
    <w:p w:rsidR="006F0E00" w:rsidRDefault="006F0E00">
      <w:pPr>
        <w:pStyle w:val="Heading3"/>
        <w:kinsoku w:val="0"/>
        <w:overflowPunct w:val="0"/>
        <w:spacing w:before="93" w:line="244" w:lineRule="auto"/>
        <w:ind w:left="133" w:right="473" w:hanging="3"/>
      </w:pPr>
      <w:r>
        <w:t>This form will be completed by the lead moderator during the final discussion with the Headteacher and class teacher/s and submitted to the KS1 Moderation Manager.</w:t>
      </w:r>
    </w:p>
    <w:tbl>
      <w:tblPr>
        <w:tblW w:w="0" w:type="auto"/>
        <w:tblInd w:w="149" w:type="dxa"/>
        <w:tblLayout w:type="fixed"/>
        <w:tblCellMar>
          <w:left w:w="0" w:type="dxa"/>
          <w:right w:w="0" w:type="dxa"/>
        </w:tblCellMar>
        <w:tblLook w:val="0000" w:firstRow="0" w:lastRow="0" w:firstColumn="0" w:lastColumn="0" w:noHBand="0" w:noVBand="0"/>
      </w:tblPr>
      <w:tblGrid>
        <w:gridCol w:w="8082"/>
        <w:gridCol w:w="6913"/>
      </w:tblGrid>
      <w:tr w:rsidR="006F0E00">
        <w:trPr>
          <w:trHeight w:val="469"/>
        </w:trPr>
        <w:tc>
          <w:tcPr>
            <w:tcW w:w="8082"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spacing w:before="96"/>
              <w:ind w:left="105"/>
              <w:rPr>
                <w:sz w:val="22"/>
                <w:szCs w:val="22"/>
              </w:rPr>
            </w:pPr>
            <w:r>
              <w:rPr>
                <w:sz w:val="22"/>
                <w:szCs w:val="22"/>
              </w:rPr>
              <w:t>Name of school:</w:t>
            </w:r>
          </w:p>
        </w:tc>
        <w:tc>
          <w:tcPr>
            <w:tcW w:w="6913"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spacing w:before="96"/>
              <w:ind w:left="105"/>
              <w:rPr>
                <w:sz w:val="22"/>
                <w:szCs w:val="22"/>
              </w:rPr>
            </w:pPr>
            <w:r>
              <w:rPr>
                <w:sz w:val="22"/>
                <w:szCs w:val="22"/>
              </w:rPr>
              <w:t>DfE Number:</w:t>
            </w:r>
          </w:p>
        </w:tc>
      </w:tr>
      <w:tr w:rsidR="006F0E00">
        <w:trPr>
          <w:trHeight w:val="531"/>
        </w:trPr>
        <w:tc>
          <w:tcPr>
            <w:tcW w:w="14995" w:type="dxa"/>
            <w:gridSpan w:val="2"/>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spacing w:before="127"/>
              <w:ind w:left="105"/>
              <w:rPr>
                <w:sz w:val="22"/>
                <w:szCs w:val="22"/>
              </w:rPr>
            </w:pPr>
            <w:r>
              <w:rPr>
                <w:sz w:val="22"/>
                <w:szCs w:val="22"/>
              </w:rPr>
              <w:t>Names of Moderators</w:t>
            </w:r>
          </w:p>
        </w:tc>
      </w:tr>
      <w:tr w:rsidR="006F0E00">
        <w:trPr>
          <w:trHeight w:val="414"/>
        </w:trPr>
        <w:tc>
          <w:tcPr>
            <w:tcW w:w="8082"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spacing w:before="70"/>
              <w:ind w:left="105"/>
              <w:rPr>
                <w:sz w:val="22"/>
                <w:szCs w:val="22"/>
              </w:rPr>
            </w:pPr>
            <w:r>
              <w:rPr>
                <w:sz w:val="22"/>
                <w:szCs w:val="22"/>
              </w:rPr>
              <w:t>Year 2 teacher/class</w:t>
            </w:r>
          </w:p>
        </w:tc>
        <w:tc>
          <w:tcPr>
            <w:tcW w:w="6913"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spacing w:before="70"/>
              <w:ind w:left="105"/>
              <w:rPr>
                <w:sz w:val="22"/>
                <w:szCs w:val="22"/>
              </w:rPr>
            </w:pPr>
            <w:r>
              <w:rPr>
                <w:sz w:val="22"/>
                <w:szCs w:val="22"/>
              </w:rPr>
              <w:t>Number of Y2 pupils in the cohort:</w:t>
            </w:r>
          </w:p>
        </w:tc>
      </w:tr>
    </w:tbl>
    <w:p w:rsidR="006F0E00" w:rsidRDefault="006F0E00">
      <w:pPr>
        <w:pStyle w:val="BodyText"/>
        <w:kinsoku w:val="0"/>
        <w:overflowPunct w:val="0"/>
        <w:rPr>
          <w:b/>
          <w:bCs/>
          <w:sz w:val="20"/>
          <w:szCs w:val="20"/>
        </w:rPr>
      </w:pPr>
    </w:p>
    <w:p w:rsidR="006F0E00" w:rsidRDefault="006F0E00">
      <w:pPr>
        <w:pStyle w:val="BodyText"/>
        <w:kinsoku w:val="0"/>
        <w:overflowPunct w:val="0"/>
        <w:spacing w:before="7"/>
        <w:rPr>
          <w:b/>
          <w:bCs/>
          <w:sz w:val="23"/>
          <w:szCs w:val="23"/>
        </w:rPr>
      </w:pPr>
    </w:p>
    <w:tbl>
      <w:tblPr>
        <w:tblW w:w="0" w:type="auto"/>
        <w:tblInd w:w="149" w:type="dxa"/>
        <w:tblLayout w:type="fixed"/>
        <w:tblCellMar>
          <w:left w:w="0" w:type="dxa"/>
          <w:right w:w="0" w:type="dxa"/>
        </w:tblCellMar>
        <w:tblLook w:val="0000" w:firstRow="0" w:lastRow="0" w:firstColumn="0" w:lastColumn="0" w:noHBand="0" w:noVBand="0"/>
      </w:tblPr>
      <w:tblGrid>
        <w:gridCol w:w="2799"/>
        <w:gridCol w:w="1580"/>
        <w:gridCol w:w="881"/>
        <w:gridCol w:w="432"/>
        <w:gridCol w:w="1318"/>
        <w:gridCol w:w="1274"/>
        <w:gridCol w:w="3005"/>
        <w:gridCol w:w="1781"/>
        <w:gridCol w:w="657"/>
        <w:gridCol w:w="1329"/>
      </w:tblGrid>
      <w:tr w:rsidR="006F0E00">
        <w:trPr>
          <w:trHeight w:val="766"/>
        </w:trPr>
        <w:tc>
          <w:tcPr>
            <w:tcW w:w="2799"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spacing w:before="6" w:line="251" w:lineRule="exact"/>
              <w:ind w:left="313" w:right="285"/>
              <w:jc w:val="center"/>
              <w:rPr>
                <w:b/>
                <w:bCs/>
                <w:sz w:val="22"/>
                <w:szCs w:val="22"/>
              </w:rPr>
            </w:pPr>
            <w:r>
              <w:rPr>
                <w:b/>
                <w:bCs/>
                <w:sz w:val="22"/>
                <w:szCs w:val="22"/>
              </w:rPr>
              <w:t>WRITING</w:t>
            </w:r>
          </w:p>
          <w:p w:rsidR="006F0E00" w:rsidRDefault="006F0E00">
            <w:pPr>
              <w:pStyle w:val="TableParagraph"/>
              <w:kinsoku w:val="0"/>
              <w:overflowPunct w:val="0"/>
              <w:spacing w:before="2" w:line="254" w:lineRule="exact"/>
              <w:ind w:left="376" w:right="285"/>
              <w:jc w:val="center"/>
              <w:rPr>
                <w:sz w:val="22"/>
                <w:szCs w:val="22"/>
              </w:rPr>
            </w:pPr>
            <w:r>
              <w:rPr>
                <w:sz w:val="22"/>
                <w:szCs w:val="22"/>
              </w:rPr>
              <w:t>range of Standards in cohort:</w:t>
            </w:r>
          </w:p>
        </w:tc>
        <w:tc>
          <w:tcPr>
            <w:tcW w:w="2461" w:type="dxa"/>
            <w:gridSpan w:val="2"/>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spacing w:before="6"/>
              <w:ind w:left="642" w:hanging="58"/>
              <w:rPr>
                <w:b/>
                <w:bCs/>
                <w:sz w:val="22"/>
                <w:szCs w:val="22"/>
              </w:rPr>
            </w:pPr>
            <w:proofErr w:type="gramStart"/>
            <w:r>
              <w:rPr>
                <w:b/>
                <w:bCs/>
                <w:sz w:val="22"/>
                <w:szCs w:val="22"/>
              </w:rPr>
              <w:t>Pre National</w:t>
            </w:r>
            <w:proofErr w:type="gramEnd"/>
          </w:p>
          <w:p w:rsidR="006F0E00" w:rsidRDefault="006F0E00">
            <w:pPr>
              <w:pStyle w:val="TableParagraph"/>
              <w:kinsoku w:val="0"/>
              <w:overflowPunct w:val="0"/>
              <w:spacing w:before="4" w:line="250" w:lineRule="atLeast"/>
              <w:ind w:left="1003" w:right="595" w:hanging="361"/>
              <w:rPr>
                <w:b/>
                <w:bCs/>
                <w:sz w:val="22"/>
                <w:szCs w:val="22"/>
              </w:rPr>
            </w:pPr>
            <w:r>
              <w:rPr>
                <w:b/>
                <w:bCs/>
                <w:sz w:val="22"/>
                <w:szCs w:val="22"/>
              </w:rPr>
              <w:t>Curriculum (PK)</w:t>
            </w:r>
          </w:p>
        </w:tc>
        <w:tc>
          <w:tcPr>
            <w:tcW w:w="3024" w:type="dxa"/>
            <w:gridSpan w:val="3"/>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spacing w:before="6"/>
              <w:ind w:left="538" w:hanging="118"/>
              <w:rPr>
                <w:b/>
                <w:bCs/>
                <w:sz w:val="22"/>
                <w:szCs w:val="22"/>
              </w:rPr>
            </w:pPr>
            <w:r>
              <w:rPr>
                <w:b/>
                <w:bCs/>
                <w:sz w:val="22"/>
                <w:szCs w:val="22"/>
              </w:rPr>
              <w:t>Working towards the</w:t>
            </w:r>
          </w:p>
          <w:p w:rsidR="006F0E00" w:rsidRDefault="006F0E00">
            <w:pPr>
              <w:pStyle w:val="TableParagraph"/>
              <w:kinsoku w:val="0"/>
              <w:overflowPunct w:val="0"/>
              <w:spacing w:before="4" w:line="250" w:lineRule="atLeast"/>
              <w:ind w:left="1191" w:right="491" w:hanging="653"/>
              <w:rPr>
                <w:b/>
                <w:bCs/>
                <w:sz w:val="22"/>
                <w:szCs w:val="22"/>
              </w:rPr>
            </w:pPr>
            <w:r>
              <w:rPr>
                <w:b/>
                <w:bCs/>
                <w:sz w:val="22"/>
                <w:szCs w:val="22"/>
              </w:rPr>
              <w:t>expected standard (WTS)</w:t>
            </w:r>
          </w:p>
        </w:tc>
        <w:tc>
          <w:tcPr>
            <w:tcW w:w="3005"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spacing w:before="6" w:line="244" w:lineRule="auto"/>
              <w:ind w:left="226" w:right="200"/>
              <w:jc w:val="center"/>
              <w:rPr>
                <w:b/>
                <w:bCs/>
                <w:sz w:val="22"/>
                <w:szCs w:val="22"/>
              </w:rPr>
            </w:pPr>
            <w:r>
              <w:rPr>
                <w:b/>
                <w:bCs/>
                <w:sz w:val="22"/>
                <w:szCs w:val="22"/>
              </w:rPr>
              <w:t>Working at the expected standard</w:t>
            </w:r>
          </w:p>
          <w:p w:rsidR="006F0E00" w:rsidRDefault="006F0E00">
            <w:pPr>
              <w:pStyle w:val="TableParagraph"/>
              <w:kinsoku w:val="0"/>
              <w:overflowPunct w:val="0"/>
              <w:spacing w:line="224" w:lineRule="exact"/>
              <w:ind w:left="224" w:right="200"/>
              <w:jc w:val="center"/>
              <w:rPr>
                <w:b/>
                <w:bCs/>
                <w:sz w:val="22"/>
                <w:szCs w:val="22"/>
              </w:rPr>
            </w:pPr>
            <w:r>
              <w:rPr>
                <w:b/>
                <w:bCs/>
                <w:sz w:val="22"/>
                <w:szCs w:val="22"/>
              </w:rPr>
              <w:t>(EXS)</w:t>
            </w:r>
          </w:p>
        </w:tc>
        <w:tc>
          <w:tcPr>
            <w:tcW w:w="3767" w:type="dxa"/>
            <w:gridSpan w:val="3"/>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spacing w:before="6" w:line="244" w:lineRule="auto"/>
              <w:ind w:left="231" w:right="200"/>
              <w:jc w:val="center"/>
              <w:rPr>
                <w:b/>
                <w:bCs/>
                <w:sz w:val="22"/>
                <w:szCs w:val="22"/>
              </w:rPr>
            </w:pPr>
            <w:r>
              <w:rPr>
                <w:b/>
                <w:bCs/>
                <w:sz w:val="22"/>
                <w:szCs w:val="22"/>
              </w:rPr>
              <w:t>Working at greater depth within the expected standard</w:t>
            </w:r>
          </w:p>
          <w:p w:rsidR="006F0E00" w:rsidRDefault="006F0E00">
            <w:pPr>
              <w:pStyle w:val="TableParagraph"/>
              <w:kinsoku w:val="0"/>
              <w:overflowPunct w:val="0"/>
              <w:spacing w:line="224" w:lineRule="exact"/>
              <w:ind w:left="227" w:right="200"/>
              <w:jc w:val="center"/>
              <w:rPr>
                <w:b/>
                <w:bCs/>
                <w:sz w:val="22"/>
                <w:szCs w:val="22"/>
              </w:rPr>
            </w:pPr>
            <w:r>
              <w:rPr>
                <w:b/>
                <w:bCs/>
                <w:sz w:val="22"/>
                <w:szCs w:val="22"/>
              </w:rPr>
              <w:t>(GDS)</w:t>
            </w:r>
          </w:p>
        </w:tc>
      </w:tr>
      <w:tr w:rsidR="006F0E00">
        <w:trPr>
          <w:trHeight w:val="767"/>
        </w:trPr>
        <w:tc>
          <w:tcPr>
            <w:tcW w:w="4379" w:type="dxa"/>
            <w:gridSpan w:val="2"/>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spacing w:before="8"/>
              <w:rPr>
                <w:b/>
                <w:bCs/>
                <w:sz w:val="22"/>
                <w:szCs w:val="22"/>
              </w:rPr>
            </w:pPr>
          </w:p>
          <w:p w:rsidR="006F0E00" w:rsidRDefault="006F0E00">
            <w:pPr>
              <w:pStyle w:val="TableParagraph"/>
              <w:kinsoku w:val="0"/>
              <w:overflowPunct w:val="0"/>
              <w:ind w:left="1111"/>
              <w:rPr>
                <w:b/>
                <w:bCs/>
                <w:sz w:val="22"/>
                <w:szCs w:val="22"/>
              </w:rPr>
            </w:pPr>
            <w:r>
              <w:rPr>
                <w:b/>
                <w:bCs/>
                <w:sz w:val="22"/>
                <w:szCs w:val="22"/>
              </w:rPr>
              <w:t xml:space="preserve">Pupil name </w:t>
            </w:r>
            <w:r>
              <w:rPr>
                <w:b/>
                <w:bCs/>
                <w:sz w:val="22"/>
                <w:szCs w:val="22"/>
                <w:u w:val="thick"/>
              </w:rPr>
              <w:t>and</w:t>
            </w:r>
            <w:r>
              <w:rPr>
                <w:b/>
                <w:bCs/>
                <w:sz w:val="22"/>
                <w:szCs w:val="22"/>
              </w:rPr>
              <w:t xml:space="preserve"> UPN</w:t>
            </w:r>
          </w:p>
        </w:tc>
        <w:tc>
          <w:tcPr>
            <w:tcW w:w="1313" w:type="dxa"/>
            <w:gridSpan w:val="2"/>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spacing w:before="134"/>
              <w:ind w:left="126" w:right="85" w:firstLine="48"/>
              <w:rPr>
                <w:b/>
                <w:bCs/>
                <w:sz w:val="22"/>
                <w:szCs w:val="22"/>
              </w:rPr>
            </w:pPr>
            <w:r>
              <w:rPr>
                <w:b/>
                <w:bCs/>
                <w:sz w:val="22"/>
                <w:szCs w:val="22"/>
              </w:rPr>
              <w:t>Standard presented</w:t>
            </w:r>
          </w:p>
        </w:tc>
        <w:tc>
          <w:tcPr>
            <w:tcW w:w="1318"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spacing w:before="7"/>
              <w:ind w:left="176" w:right="154"/>
              <w:jc w:val="center"/>
              <w:rPr>
                <w:b/>
                <w:bCs/>
                <w:sz w:val="22"/>
                <w:szCs w:val="22"/>
              </w:rPr>
            </w:pPr>
            <w:r>
              <w:rPr>
                <w:b/>
                <w:bCs/>
                <w:sz w:val="22"/>
                <w:szCs w:val="22"/>
              </w:rPr>
              <w:t>Standard agreed</w:t>
            </w:r>
          </w:p>
          <w:p w:rsidR="006F0E00" w:rsidRDefault="006F0E00">
            <w:pPr>
              <w:pStyle w:val="TableParagraph"/>
              <w:kinsoku w:val="0"/>
              <w:overflowPunct w:val="0"/>
              <w:spacing w:before="5" w:line="229" w:lineRule="exact"/>
              <w:ind w:left="176" w:right="153"/>
              <w:jc w:val="center"/>
              <w:rPr>
                <w:b/>
                <w:bCs/>
                <w:sz w:val="22"/>
                <w:szCs w:val="22"/>
              </w:rPr>
            </w:pPr>
            <w:r>
              <w:rPr>
                <w:b/>
                <w:bCs/>
                <w:sz w:val="22"/>
                <w:szCs w:val="22"/>
              </w:rPr>
              <w:t>Y/N</w:t>
            </w:r>
          </w:p>
        </w:tc>
        <w:tc>
          <w:tcPr>
            <w:tcW w:w="6717" w:type="dxa"/>
            <w:gridSpan w:val="4"/>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spacing w:before="134"/>
              <w:ind w:left="1093" w:right="1049" w:firstLine="506"/>
              <w:rPr>
                <w:b/>
                <w:bCs/>
                <w:sz w:val="22"/>
                <w:szCs w:val="22"/>
              </w:rPr>
            </w:pPr>
            <w:r>
              <w:rPr>
                <w:b/>
                <w:bCs/>
                <w:sz w:val="22"/>
                <w:szCs w:val="22"/>
              </w:rPr>
              <w:t xml:space="preserve">Comments/Judgement code a/b/c Specify any </w:t>
            </w:r>
            <w:proofErr w:type="gramStart"/>
            <w:r>
              <w:rPr>
                <w:b/>
                <w:bCs/>
                <w:i/>
                <w:iCs/>
                <w:sz w:val="22"/>
                <w:szCs w:val="22"/>
              </w:rPr>
              <w:t>particular weakness</w:t>
            </w:r>
            <w:proofErr w:type="gramEnd"/>
            <w:r>
              <w:rPr>
                <w:b/>
                <w:bCs/>
                <w:i/>
                <w:iCs/>
                <w:sz w:val="22"/>
                <w:szCs w:val="22"/>
              </w:rPr>
              <w:t xml:space="preserve"> </w:t>
            </w:r>
            <w:r>
              <w:rPr>
                <w:b/>
                <w:bCs/>
                <w:sz w:val="22"/>
                <w:szCs w:val="22"/>
              </w:rPr>
              <w:t>discussed</w:t>
            </w:r>
          </w:p>
        </w:tc>
        <w:tc>
          <w:tcPr>
            <w:tcW w:w="1329"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spacing w:before="134"/>
              <w:ind w:left="108" w:right="58" w:firstLine="52"/>
              <w:rPr>
                <w:b/>
                <w:bCs/>
                <w:sz w:val="22"/>
                <w:szCs w:val="22"/>
              </w:rPr>
            </w:pPr>
            <w:r>
              <w:rPr>
                <w:b/>
                <w:bCs/>
                <w:sz w:val="22"/>
                <w:szCs w:val="22"/>
              </w:rPr>
              <w:t>Amended judgement</w:t>
            </w:r>
          </w:p>
        </w:tc>
      </w:tr>
      <w:tr w:rsidR="006F0E00">
        <w:trPr>
          <w:trHeight w:val="1021"/>
        </w:trPr>
        <w:tc>
          <w:tcPr>
            <w:tcW w:w="4379" w:type="dxa"/>
            <w:gridSpan w:val="2"/>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1313" w:type="dxa"/>
            <w:gridSpan w:val="2"/>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1318"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6060" w:type="dxa"/>
            <w:gridSpan w:val="3"/>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657"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1329"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r>
      <w:tr w:rsidR="006F0E00">
        <w:trPr>
          <w:trHeight w:val="1024"/>
        </w:trPr>
        <w:tc>
          <w:tcPr>
            <w:tcW w:w="4379" w:type="dxa"/>
            <w:gridSpan w:val="2"/>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1313" w:type="dxa"/>
            <w:gridSpan w:val="2"/>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1318"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6060" w:type="dxa"/>
            <w:gridSpan w:val="3"/>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657"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1329"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r>
      <w:tr w:rsidR="006F0E00">
        <w:trPr>
          <w:trHeight w:val="1021"/>
        </w:trPr>
        <w:tc>
          <w:tcPr>
            <w:tcW w:w="4379" w:type="dxa"/>
            <w:gridSpan w:val="2"/>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1313" w:type="dxa"/>
            <w:gridSpan w:val="2"/>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1318"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6060" w:type="dxa"/>
            <w:gridSpan w:val="3"/>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657"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1329"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r>
      <w:tr w:rsidR="006F0E00">
        <w:trPr>
          <w:trHeight w:val="1026"/>
        </w:trPr>
        <w:tc>
          <w:tcPr>
            <w:tcW w:w="4379" w:type="dxa"/>
            <w:gridSpan w:val="2"/>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1313" w:type="dxa"/>
            <w:gridSpan w:val="2"/>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1318"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6060" w:type="dxa"/>
            <w:gridSpan w:val="3"/>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657"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c>
          <w:tcPr>
            <w:tcW w:w="1329" w:type="dxa"/>
            <w:tcBorders>
              <w:top w:val="single" w:sz="12" w:space="0" w:color="000000"/>
              <w:left w:val="single" w:sz="12" w:space="0" w:color="000000"/>
              <w:bottom w:val="single" w:sz="12" w:space="0" w:color="000000"/>
              <w:right w:val="single" w:sz="12" w:space="0" w:color="000000"/>
            </w:tcBorders>
          </w:tcPr>
          <w:p w:rsidR="006F0E00" w:rsidRDefault="006F0E00">
            <w:pPr>
              <w:pStyle w:val="TableParagraph"/>
              <w:kinsoku w:val="0"/>
              <w:overflowPunct w:val="0"/>
              <w:rPr>
                <w:rFonts w:ascii="Times New Roman" w:hAnsi="Times New Roman" w:cs="Times New Roman"/>
                <w:sz w:val="22"/>
                <w:szCs w:val="22"/>
              </w:rPr>
            </w:pPr>
          </w:p>
        </w:tc>
      </w:tr>
    </w:tbl>
    <w:p w:rsidR="006F0E00" w:rsidRDefault="006F0E00">
      <w:pPr>
        <w:pStyle w:val="BodyText"/>
        <w:kinsoku w:val="0"/>
        <w:overflowPunct w:val="0"/>
        <w:ind w:left="131"/>
      </w:pPr>
      <w:r>
        <w:t>Please use the following codes in the case of potential data changes after the moderation visit:</w:t>
      </w:r>
    </w:p>
    <w:p w:rsidR="00574887" w:rsidRDefault="00574887" w:rsidP="00574887">
      <w:pPr>
        <w:pBdr>
          <w:top w:val="nil"/>
          <w:left w:val="nil"/>
          <w:bottom w:val="nil"/>
          <w:right w:val="nil"/>
          <w:between w:val="nil"/>
        </w:pBdr>
        <w:ind w:hanging="2"/>
        <w:rPr>
          <w:rFonts w:eastAsia="Arial"/>
          <w:color w:val="000000"/>
        </w:rPr>
      </w:pPr>
      <w:r>
        <w:rPr>
          <w:rFonts w:eastAsia="Arial"/>
          <w:color w:val="000000"/>
        </w:rPr>
        <w:t>a) LA re-moderation (submit the evidence)</w:t>
      </w:r>
    </w:p>
    <w:p w:rsidR="00574887" w:rsidRDefault="00574887" w:rsidP="00574887">
      <w:pPr>
        <w:pBdr>
          <w:top w:val="nil"/>
          <w:left w:val="nil"/>
          <w:bottom w:val="nil"/>
          <w:right w:val="nil"/>
          <w:between w:val="nil"/>
        </w:pBdr>
        <w:ind w:hanging="2"/>
        <w:rPr>
          <w:rFonts w:eastAsia="Arial"/>
          <w:color w:val="000000"/>
        </w:rPr>
      </w:pPr>
      <w:r>
        <w:rPr>
          <w:rFonts w:eastAsia="Arial"/>
          <w:color w:val="000000"/>
        </w:rPr>
        <w:t xml:space="preserve">b) The LA would </w:t>
      </w:r>
      <w:r>
        <w:rPr>
          <w:rFonts w:eastAsia="Arial"/>
          <w:b/>
          <w:color w:val="000000"/>
          <w:u w:val="single"/>
        </w:rPr>
        <w:t>not</w:t>
      </w:r>
      <w:r>
        <w:rPr>
          <w:rFonts w:eastAsia="Arial"/>
          <w:color w:val="000000"/>
        </w:rPr>
        <w:t xml:space="preserve"> consider further evidence from the school.</w:t>
      </w:r>
    </w:p>
    <w:p w:rsidR="00574887" w:rsidRDefault="00574887" w:rsidP="00574887">
      <w:pPr>
        <w:pBdr>
          <w:top w:val="nil"/>
          <w:left w:val="nil"/>
          <w:bottom w:val="nil"/>
          <w:right w:val="nil"/>
          <w:between w:val="nil"/>
        </w:pBdr>
        <w:ind w:hanging="2"/>
        <w:rPr>
          <w:rFonts w:eastAsia="Arial"/>
          <w:color w:val="000000"/>
        </w:rPr>
      </w:pPr>
      <w:r>
        <w:rPr>
          <w:rFonts w:eastAsia="Arial"/>
          <w:color w:val="000000"/>
        </w:rPr>
        <w:t>c) Appeals procedure applies.</w:t>
      </w:r>
    </w:p>
    <w:p w:rsidR="006F0E00" w:rsidRDefault="006F0E00">
      <w:pPr>
        <w:pStyle w:val="BodyText"/>
        <w:kinsoku w:val="0"/>
        <w:overflowPunct w:val="0"/>
        <w:spacing w:before="4"/>
        <w:ind w:left="133" w:right="859" w:hanging="3"/>
        <w:sectPr w:rsidR="006F0E00">
          <w:pgSz w:w="16850" w:h="11910" w:orient="landscape"/>
          <w:pgMar w:top="1300" w:right="660" w:bottom="280" w:left="860" w:header="420" w:footer="0" w:gutter="0"/>
          <w:cols w:space="720"/>
          <w:noEndnote/>
        </w:sectPr>
      </w:pPr>
    </w:p>
    <w:p w:rsidR="006F0E00" w:rsidRDefault="00FB6577">
      <w:pPr>
        <w:pStyle w:val="BodyText"/>
        <w:kinsoku w:val="0"/>
        <w:overflowPunct w:val="0"/>
        <w:ind w:left="8523"/>
        <w:rPr>
          <w:sz w:val="20"/>
          <w:szCs w:val="20"/>
        </w:rPr>
      </w:pPr>
      <w:r>
        <w:rPr>
          <w:noProof/>
          <w:sz w:val="20"/>
          <w:szCs w:val="20"/>
        </w:rPr>
        <w:drawing>
          <wp:inline distT="0" distB="0" distL="0" distR="0">
            <wp:extent cx="1120140" cy="5562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0140" cy="556260"/>
                    </a:xfrm>
                    <a:prstGeom prst="rect">
                      <a:avLst/>
                    </a:prstGeom>
                    <a:noFill/>
                    <a:ln>
                      <a:noFill/>
                    </a:ln>
                  </pic:spPr>
                </pic:pic>
              </a:graphicData>
            </a:graphic>
          </wp:inline>
        </w:drawing>
      </w:r>
    </w:p>
    <w:p w:rsidR="006F0E00" w:rsidRDefault="006F0E00">
      <w:pPr>
        <w:pStyle w:val="Heading1"/>
        <w:kinsoku w:val="0"/>
        <w:overflowPunct w:val="0"/>
        <w:spacing w:before="8"/>
        <w:ind w:left="117"/>
      </w:pPr>
      <w:r>
        <w:t>LONDON BOROUGH OF ENFIELD</w:t>
      </w:r>
    </w:p>
    <w:p w:rsidR="006F0E00" w:rsidRDefault="006F0E00">
      <w:pPr>
        <w:pStyle w:val="BodyText"/>
        <w:kinsoku w:val="0"/>
        <w:overflowPunct w:val="0"/>
        <w:ind w:left="117"/>
        <w:rPr>
          <w:b/>
          <w:bCs/>
          <w:sz w:val="28"/>
          <w:szCs w:val="28"/>
        </w:rPr>
      </w:pPr>
      <w:r>
        <w:rPr>
          <w:b/>
          <w:bCs/>
          <w:sz w:val="28"/>
          <w:szCs w:val="28"/>
        </w:rPr>
        <w:t>SCHOOL &amp; EARLY YEARS IMPROVEMENT SERVICES</w:t>
      </w:r>
    </w:p>
    <w:p w:rsidR="006F0E00" w:rsidRDefault="006F0E00">
      <w:pPr>
        <w:pStyle w:val="BodyText"/>
        <w:kinsoku w:val="0"/>
        <w:overflowPunct w:val="0"/>
        <w:rPr>
          <w:b/>
          <w:bCs/>
          <w:sz w:val="20"/>
          <w:szCs w:val="20"/>
        </w:rPr>
      </w:pPr>
    </w:p>
    <w:p w:rsidR="006F0E00" w:rsidRDefault="006F0E00">
      <w:pPr>
        <w:pStyle w:val="BodyText"/>
        <w:kinsoku w:val="0"/>
        <w:overflowPunct w:val="0"/>
        <w:spacing w:before="2"/>
        <w:rPr>
          <w:b/>
          <w:bCs/>
          <w:sz w:val="21"/>
          <w:szCs w:val="21"/>
        </w:rPr>
      </w:pPr>
    </w:p>
    <w:p w:rsidR="006F0E00" w:rsidRDefault="006F0E00">
      <w:pPr>
        <w:pStyle w:val="Heading3"/>
        <w:kinsoku w:val="0"/>
        <w:overflowPunct w:val="0"/>
        <w:spacing w:before="94" w:line="244" w:lineRule="auto"/>
        <w:ind w:left="227" w:hanging="3"/>
      </w:pPr>
      <w:r>
        <w:t>NB: This form will be completed by the lead moderator during the final discussion with the Headteacher and class teacher/s and submitted to the KS1 Moderation Manager</w:t>
      </w:r>
    </w:p>
    <w:p w:rsidR="006F0E00" w:rsidRDefault="006F0E00">
      <w:pPr>
        <w:pStyle w:val="BodyText"/>
        <w:kinsoku w:val="0"/>
        <w:overflowPunct w:val="0"/>
        <w:spacing w:before="5"/>
        <w:rPr>
          <w:b/>
          <w:bCs/>
          <w:sz w:val="27"/>
          <w:szCs w:val="27"/>
        </w:rPr>
      </w:pPr>
    </w:p>
    <w:p w:rsidR="006F0E00" w:rsidRDefault="006F0E00">
      <w:pPr>
        <w:pStyle w:val="BodyText"/>
        <w:kinsoku w:val="0"/>
        <w:overflowPunct w:val="0"/>
        <w:ind w:left="679" w:right="672"/>
        <w:jc w:val="center"/>
        <w:rPr>
          <w:b/>
          <w:bCs/>
          <w:sz w:val="28"/>
          <w:szCs w:val="28"/>
        </w:rPr>
      </w:pPr>
      <w:r>
        <w:rPr>
          <w:b/>
          <w:bCs/>
          <w:sz w:val="28"/>
          <w:szCs w:val="28"/>
        </w:rPr>
        <w:t>SCHOOL VISIT SUMMARY FORM</w:t>
      </w:r>
    </w:p>
    <w:p w:rsidR="006F0E00" w:rsidRDefault="006F0E00">
      <w:pPr>
        <w:pStyle w:val="BodyText"/>
        <w:kinsoku w:val="0"/>
        <w:overflowPunct w:val="0"/>
        <w:spacing w:before="2"/>
        <w:ind w:left="680" w:right="672"/>
        <w:jc w:val="center"/>
        <w:rPr>
          <w:b/>
          <w:bCs/>
          <w:sz w:val="28"/>
          <w:szCs w:val="28"/>
        </w:rPr>
      </w:pPr>
      <w:r>
        <w:rPr>
          <w:b/>
          <w:bCs/>
          <w:sz w:val="28"/>
          <w:szCs w:val="28"/>
        </w:rPr>
        <w:t>KEY STAGE 1 STATUTORY ASSESSMENT MODERATION VISIT 202</w:t>
      </w:r>
      <w:r w:rsidR="003E028A">
        <w:rPr>
          <w:b/>
          <w:bCs/>
          <w:sz w:val="28"/>
          <w:szCs w:val="28"/>
        </w:rPr>
        <w:t>3</w:t>
      </w:r>
      <w:bookmarkStart w:id="1" w:name="_GoBack"/>
      <w:bookmarkEnd w:id="1"/>
    </w:p>
    <w:p w:rsidR="006F0E00" w:rsidRDefault="006F0E00">
      <w:pPr>
        <w:pStyle w:val="BodyText"/>
        <w:kinsoku w:val="0"/>
        <w:overflowPunct w:val="0"/>
        <w:spacing w:before="11"/>
        <w:rPr>
          <w:b/>
          <w:bCs/>
          <w:sz w:val="39"/>
          <w:szCs w:val="39"/>
        </w:rPr>
      </w:pPr>
    </w:p>
    <w:p w:rsidR="006F0E00" w:rsidRDefault="006F0E00">
      <w:pPr>
        <w:pStyle w:val="BodyText"/>
        <w:tabs>
          <w:tab w:val="left" w:pos="6709"/>
        </w:tabs>
        <w:kinsoku w:val="0"/>
        <w:overflowPunct w:val="0"/>
        <w:ind w:left="225"/>
      </w:pPr>
      <w:r>
        <w:t>School:</w:t>
      </w:r>
      <w:r>
        <w:tab/>
        <w:t>Date:</w:t>
      </w:r>
    </w:p>
    <w:p w:rsidR="006F0E00" w:rsidRDefault="006F0E00">
      <w:pPr>
        <w:pStyle w:val="BodyText"/>
        <w:kinsoku w:val="0"/>
        <w:overflowPunct w:val="0"/>
        <w:spacing w:before="3"/>
      </w:pPr>
    </w:p>
    <w:p w:rsidR="006F0E00" w:rsidRDefault="006F0E00">
      <w:pPr>
        <w:pStyle w:val="BodyText"/>
        <w:kinsoku w:val="0"/>
        <w:overflowPunct w:val="0"/>
        <w:ind w:left="225"/>
      </w:pPr>
      <w:r>
        <w:t>Headteacher:</w:t>
      </w:r>
    </w:p>
    <w:p w:rsidR="006F0E00" w:rsidRDefault="006F0E00">
      <w:pPr>
        <w:pStyle w:val="BodyText"/>
        <w:kinsoku w:val="0"/>
        <w:overflowPunct w:val="0"/>
        <w:spacing w:before="3"/>
      </w:pPr>
    </w:p>
    <w:p w:rsidR="006F0E00" w:rsidRDefault="006F0E00">
      <w:pPr>
        <w:pStyle w:val="BodyText"/>
        <w:kinsoku w:val="0"/>
        <w:overflowPunct w:val="0"/>
        <w:ind w:left="225"/>
      </w:pPr>
      <w:r>
        <w:t>Name of Year 2 teacher/s:</w:t>
      </w:r>
    </w:p>
    <w:p w:rsidR="006F0E00" w:rsidRDefault="006F0E00">
      <w:pPr>
        <w:pStyle w:val="BodyText"/>
        <w:kinsoku w:val="0"/>
        <w:overflowPunct w:val="0"/>
        <w:rPr>
          <w:sz w:val="24"/>
          <w:szCs w:val="24"/>
        </w:rPr>
      </w:pPr>
    </w:p>
    <w:p w:rsidR="006F0E00" w:rsidRDefault="006F0E00">
      <w:pPr>
        <w:pStyle w:val="BodyText"/>
        <w:kinsoku w:val="0"/>
        <w:overflowPunct w:val="0"/>
        <w:rPr>
          <w:sz w:val="24"/>
          <w:szCs w:val="24"/>
        </w:rPr>
      </w:pPr>
    </w:p>
    <w:p w:rsidR="006F0E00" w:rsidRDefault="006F0E00">
      <w:pPr>
        <w:pStyle w:val="BodyText"/>
        <w:kinsoku w:val="0"/>
        <w:overflowPunct w:val="0"/>
        <w:spacing w:before="212"/>
        <w:ind w:left="680" w:right="668"/>
        <w:jc w:val="center"/>
        <w:rPr>
          <w:sz w:val="28"/>
          <w:szCs w:val="28"/>
        </w:rPr>
      </w:pPr>
      <w:r>
        <w:rPr>
          <w:sz w:val="28"/>
          <w:szCs w:val="28"/>
        </w:rPr>
        <w:t>Overall feedback</w:t>
      </w:r>
    </w:p>
    <w:p w:rsidR="006F0E00" w:rsidRDefault="006F0E00">
      <w:pPr>
        <w:pStyle w:val="BodyText"/>
        <w:kinsoku w:val="0"/>
        <w:overflowPunct w:val="0"/>
        <w:spacing w:before="6"/>
        <w:rPr>
          <w:sz w:val="20"/>
          <w:szCs w:val="20"/>
        </w:rPr>
      </w:pPr>
    </w:p>
    <w:tbl>
      <w:tblPr>
        <w:tblW w:w="0" w:type="auto"/>
        <w:tblInd w:w="140" w:type="dxa"/>
        <w:tblLayout w:type="fixed"/>
        <w:tblCellMar>
          <w:left w:w="0" w:type="dxa"/>
          <w:right w:w="0" w:type="dxa"/>
        </w:tblCellMar>
        <w:tblLook w:val="0000" w:firstRow="0" w:lastRow="0" w:firstColumn="0" w:lastColumn="0" w:noHBand="0" w:noVBand="0"/>
      </w:tblPr>
      <w:tblGrid>
        <w:gridCol w:w="10257"/>
      </w:tblGrid>
      <w:tr w:rsidR="006F0E00">
        <w:trPr>
          <w:trHeight w:val="4860"/>
        </w:trPr>
        <w:tc>
          <w:tcPr>
            <w:tcW w:w="10257"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spacing w:before="7"/>
              <w:ind w:left="105"/>
              <w:rPr>
                <w:b/>
                <w:bCs/>
                <w:sz w:val="22"/>
                <w:szCs w:val="22"/>
              </w:rPr>
            </w:pPr>
            <w:r>
              <w:rPr>
                <w:b/>
                <w:bCs/>
                <w:sz w:val="22"/>
                <w:szCs w:val="22"/>
              </w:rPr>
              <w:t>Strengths:</w:t>
            </w:r>
          </w:p>
          <w:p w:rsidR="006F0E00" w:rsidRDefault="006F0E00">
            <w:pPr>
              <w:pStyle w:val="TableParagraph"/>
              <w:kinsoku w:val="0"/>
              <w:overflowPunct w:val="0"/>
            </w:pPr>
          </w:p>
          <w:p w:rsidR="006F0E00" w:rsidRDefault="006F0E00">
            <w:pPr>
              <w:pStyle w:val="TableParagraph"/>
              <w:kinsoku w:val="0"/>
              <w:overflowPunct w:val="0"/>
            </w:pPr>
          </w:p>
          <w:p w:rsidR="006F0E00" w:rsidRDefault="006F0E00">
            <w:pPr>
              <w:pStyle w:val="TableParagraph"/>
              <w:kinsoku w:val="0"/>
              <w:overflowPunct w:val="0"/>
            </w:pPr>
          </w:p>
          <w:p w:rsidR="006F0E00" w:rsidRDefault="006F0E00">
            <w:pPr>
              <w:pStyle w:val="TableParagraph"/>
              <w:kinsoku w:val="0"/>
              <w:overflowPunct w:val="0"/>
            </w:pPr>
          </w:p>
          <w:p w:rsidR="006F0E00" w:rsidRDefault="006F0E00">
            <w:pPr>
              <w:pStyle w:val="TableParagraph"/>
              <w:kinsoku w:val="0"/>
              <w:overflowPunct w:val="0"/>
            </w:pPr>
          </w:p>
          <w:p w:rsidR="006F0E00" w:rsidRDefault="006F0E00">
            <w:pPr>
              <w:pStyle w:val="TableParagraph"/>
              <w:kinsoku w:val="0"/>
              <w:overflowPunct w:val="0"/>
            </w:pPr>
          </w:p>
          <w:p w:rsidR="006F0E00" w:rsidRDefault="006F0E00">
            <w:pPr>
              <w:pStyle w:val="TableParagraph"/>
              <w:kinsoku w:val="0"/>
              <w:overflowPunct w:val="0"/>
            </w:pPr>
          </w:p>
          <w:p w:rsidR="006F0E00" w:rsidRDefault="006F0E00">
            <w:pPr>
              <w:pStyle w:val="TableParagraph"/>
              <w:kinsoku w:val="0"/>
              <w:overflowPunct w:val="0"/>
            </w:pPr>
          </w:p>
          <w:p w:rsidR="006F0E00" w:rsidRDefault="006F0E00">
            <w:pPr>
              <w:pStyle w:val="TableParagraph"/>
              <w:kinsoku w:val="0"/>
              <w:overflowPunct w:val="0"/>
              <w:spacing w:before="7"/>
              <w:rPr>
                <w:sz w:val="30"/>
                <w:szCs w:val="30"/>
              </w:rPr>
            </w:pPr>
          </w:p>
          <w:p w:rsidR="006F0E00" w:rsidRDefault="006F0E00">
            <w:pPr>
              <w:pStyle w:val="TableParagraph"/>
              <w:kinsoku w:val="0"/>
              <w:overflowPunct w:val="0"/>
              <w:ind w:left="105"/>
              <w:rPr>
                <w:b/>
                <w:bCs/>
                <w:sz w:val="22"/>
                <w:szCs w:val="22"/>
              </w:rPr>
            </w:pPr>
            <w:r>
              <w:rPr>
                <w:b/>
                <w:bCs/>
                <w:sz w:val="22"/>
                <w:szCs w:val="22"/>
              </w:rPr>
              <w:t>Action points:</w:t>
            </w:r>
          </w:p>
        </w:tc>
      </w:tr>
      <w:tr w:rsidR="006F0E00">
        <w:trPr>
          <w:trHeight w:val="469"/>
        </w:trPr>
        <w:tc>
          <w:tcPr>
            <w:tcW w:w="10257"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spacing w:before="112"/>
              <w:ind w:left="105"/>
              <w:rPr>
                <w:b/>
                <w:bCs/>
                <w:sz w:val="22"/>
                <w:szCs w:val="22"/>
              </w:rPr>
            </w:pPr>
            <w:r>
              <w:rPr>
                <w:b/>
                <w:bCs/>
                <w:sz w:val="22"/>
                <w:szCs w:val="22"/>
              </w:rPr>
              <w:t>Re-moderation to take place in school: Yes/No</w:t>
            </w:r>
          </w:p>
        </w:tc>
      </w:tr>
      <w:tr w:rsidR="006F0E00">
        <w:trPr>
          <w:trHeight w:val="421"/>
        </w:trPr>
        <w:tc>
          <w:tcPr>
            <w:tcW w:w="10257"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spacing w:before="88"/>
              <w:ind w:left="105"/>
              <w:rPr>
                <w:b/>
                <w:bCs/>
                <w:sz w:val="22"/>
                <w:szCs w:val="22"/>
              </w:rPr>
            </w:pPr>
            <w:r>
              <w:rPr>
                <w:b/>
                <w:bCs/>
                <w:sz w:val="22"/>
                <w:szCs w:val="22"/>
              </w:rPr>
              <w:t>Re-moderation conducted by LA:</w:t>
            </w:r>
            <w:r>
              <w:rPr>
                <w:b/>
                <w:bCs/>
                <w:spacing w:val="54"/>
                <w:sz w:val="22"/>
                <w:szCs w:val="22"/>
              </w:rPr>
              <w:t xml:space="preserve"> </w:t>
            </w:r>
            <w:r>
              <w:rPr>
                <w:b/>
                <w:bCs/>
                <w:sz w:val="22"/>
                <w:szCs w:val="22"/>
              </w:rPr>
              <w:t>Yes/No</w:t>
            </w:r>
          </w:p>
        </w:tc>
      </w:tr>
      <w:tr w:rsidR="006F0E00">
        <w:trPr>
          <w:trHeight w:val="412"/>
        </w:trPr>
        <w:tc>
          <w:tcPr>
            <w:tcW w:w="10257"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spacing w:before="84"/>
              <w:ind w:left="105"/>
              <w:rPr>
                <w:b/>
                <w:bCs/>
                <w:sz w:val="22"/>
                <w:szCs w:val="22"/>
              </w:rPr>
            </w:pPr>
            <w:r>
              <w:rPr>
                <w:b/>
                <w:bCs/>
                <w:sz w:val="22"/>
                <w:szCs w:val="22"/>
              </w:rPr>
              <w:t>School is appealing outcome of visit:</w:t>
            </w:r>
            <w:r>
              <w:rPr>
                <w:b/>
                <w:bCs/>
                <w:spacing w:val="54"/>
                <w:sz w:val="22"/>
                <w:szCs w:val="22"/>
              </w:rPr>
              <w:t xml:space="preserve"> </w:t>
            </w:r>
            <w:r>
              <w:rPr>
                <w:b/>
                <w:bCs/>
                <w:sz w:val="22"/>
                <w:szCs w:val="22"/>
              </w:rPr>
              <w:t>Yes/No</w:t>
            </w:r>
          </w:p>
        </w:tc>
      </w:tr>
      <w:tr w:rsidR="006F0E00">
        <w:trPr>
          <w:trHeight w:val="417"/>
        </w:trPr>
        <w:tc>
          <w:tcPr>
            <w:tcW w:w="10257"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spacing w:before="88"/>
              <w:ind w:left="105"/>
              <w:rPr>
                <w:b/>
                <w:bCs/>
                <w:sz w:val="22"/>
                <w:szCs w:val="22"/>
              </w:rPr>
            </w:pPr>
            <w:r>
              <w:rPr>
                <w:b/>
                <w:bCs/>
                <w:sz w:val="22"/>
                <w:szCs w:val="22"/>
              </w:rPr>
              <w:t>LA External Moderators:</w:t>
            </w:r>
          </w:p>
        </w:tc>
      </w:tr>
      <w:tr w:rsidR="006F0E00">
        <w:trPr>
          <w:trHeight w:val="554"/>
        </w:trPr>
        <w:tc>
          <w:tcPr>
            <w:tcW w:w="10257" w:type="dxa"/>
            <w:tcBorders>
              <w:top w:val="single" w:sz="4" w:space="0" w:color="000000"/>
              <w:left w:val="single" w:sz="4" w:space="0" w:color="000000"/>
              <w:bottom w:val="single" w:sz="4" w:space="0" w:color="000000"/>
              <w:right w:val="single" w:sz="4" w:space="0" w:color="000000"/>
            </w:tcBorders>
          </w:tcPr>
          <w:p w:rsidR="006F0E00" w:rsidRDefault="006F0E00">
            <w:pPr>
              <w:pStyle w:val="TableParagraph"/>
              <w:kinsoku w:val="0"/>
              <w:overflowPunct w:val="0"/>
              <w:spacing w:before="156"/>
              <w:ind w:left="105"/>
              <w:rPr>
                <w:b/>
                <w:bCs/>
                <w:sz w:val="22"/>
                <w:szCs w:val="22"/>
              </w:rPr>
            </w:pPr>
            <w:r>
              <w:rPr>
                <w:b/>
                <w:bCs/>
                <w:sz w:val="22"/>
                <w:szCs w:val="22"/>
              </w:rPr>
              <w:t>Headteacher/SLT:</w:t>
            </w:r>
          </w:p>
        </w:tc>
      </w:tr>
    </w:tbl>
    <w:p w:rsidR="006F0E00" w:rsidRDefault="00FB6577">
      <w:pPr>
        <w:pStyle w:val="BodyText"/>
        <w:kinsoku w:val="0"/>
        <w:overflowPunct w:val="0"/>
        <w:spacing w:before="1"/>
        <w:rPr>
          <w:sz w:val="18"/>
          <w:szCs w:val="18"/>
        </w:rPr>
      </w:pPr>
      <w:r>
        <w:rPr>
          <w:noProof/>
        </w:rPr>
        <mc:AlternateContent>
          <mc:Choice Requires="wps">
            <w:drawing>
              <wp:anchor distT="0" distB="0" distL="0" distR="0" simplePos="0" relativeHeight="251661312" behindDoc="0" locked="0" layoutInCell="0" allowOverlap="1">
                <wp:simplePos x="0" y="0"/>
                <wp:positionH relativeFrom="page">
                  <wp:posOffset>429895</wp:posOffset>
                </wp:positionH>
                <wp:positionV relativeFrom="paragraph">
                  <wp:posOffset>147955</wp:posOffset>
                </wp:positionV>
                <wp:extent cx="6430010" cy="325120"/>
                <wp:effectExtent l="0" t="0" r="0" b="0"/>
                <wp:wrapTopAndBottom/>
                <wp:docPr id="4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0010" cy="32512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1D82" w:rsidRDefault="00811D82">
                            <w:pPr>
                              <w:pStyle w:val="BodyText"/>
                              <w:kinsoku w:val="0"/>
                              <w:overflowPunct w:val="0"/>
                              <w:spacing w:before="5" w:line="244" w:lineRule="auto"/>
                              <w:ind w:left="31" w:right="298" w:hanging="3"/>
                              <w:rPr>
                                <w:b/>
                                <w:bCs/>
                              </w:rPr>
                            </w:pPr>
                            <w:r>
                              <w:rPr>
                                <w:b/>
                                <w:bCs/>
                              </w:rPr>
                              <w:t xml:space="preserve">Where submitted data differs from the moderated data, the LA </w:t>
                            </w:r>
                            <w:r>
                              <w:rPr>
                                <w:b/>
                                <w:bCs/>
                                <w:u w:val="single"/>
                              </w:rPr>
                              <w:t>must</w:t>
                            </w:r>
                            <w:r>
                              <w:rPr>
                                <w:b/>
                                <w:bCs/>
                              </w:rPr>
                              <w:t xml:space="preserve"> investigate the difference and refer the issue to STA if required.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7" type="#_x0000_t202" style="position:absolute;margin-left:33.85pt;margin-top:11.65pt;width:506.3pt;height:25.6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" o:allowincell="f" fillcolor="#d9d9d9" stroked="f">
                <v:textbox inset="0,0,0,0">
                  <w:txbxContent>
                    <w:p w:rsidR="00811D82" w:rsidRDefault="00811D82">
                      <w:pPr>
                        <w:pStyle w:val="BodyText"/>
                        <w:kinsoku w:val="0"/>
                        <w:overflowPunct w:val="0"/>
                        <w:spacing w:before="5" w:line="244" w:lineRule="auto"/>
                        <w:ind w:left="31" w:right="298" w:hanging="3"/>
                        <w:rPr>
                          <w:b/>
                          <w:bCs/>
                        </w:rPr>
                      </w:pPr>
                      <w:r>
                        <w:rPr>
                          <w:b/>
                          <w:bCs/>
                        </w:rPr>
                        <w:t xml:space="preserve">Where submitted data differs from the moderated data, the LA </w:t>
                      </w:r>
                      <w:r>
                        <w:rPr>
                          <w:b/>
                          <w:bCs/>
                          <w:u w:val="single"/>
                        </w:rPr>
                        <w:t>must</w:t>
                      </w:r>
                      <w:r>
                        <w:rPr>
                          <w:b/>
                          <w:bCs/>
                        </w:rPr>
                        <w:t xml:space="preserve"> investigate the difference and refer the issue to STA if required.</w:t>
                      </w:r>
                    </w:p>
                  </w:txbxContent>
                </v:textbox>
                <w10:wrap type="topAndBottom" anchorx="page"/>
              </v:shape>
            </w:pict>
          </mc:Fallback>
        </mc:AlternateContent>
      </w:r>
    </w:p>
    <w:p w:rsidR="006F0E00" w:rsidRDefault="006F0E00">
      <w:pPr>
        <w:pStyle w:val="Heading3"/>
        <w:kinsoku w:val="0"/>
        <w:overflowPunct w:val="0"/>
        <w:spacing w:before="246" w:line="244" w:lineRule="auto"/>
        <w:ind w:left="227" w:hanging="3"/>
      </w:pPr>
      <w:r>
        <w:t>NB: This form will be completed by the Lead Moderator during the final discussion with the Headteacher and class teacher/s.</w:t>
      </w:r>
    </w:p>
    <w:p w:rsidR="006F0E00" w:rsidRDefault="006F0E00">
      <w:pPr>
        <w:pStyle w:val="BodyText"/>
        <w:kinsoku w:val="0"/>
        <w:overflowPunct w:val="0"/>
        <w:spacing w:line="248" w:lineRule="exact"/>
        <w:ind w:left="225"/>
        <w:rPr>
          <w:b/>
          <w:bCs/>
        </w:rPr>
      </w:pPr>
      <w:r>
        <w:rPr>
          <w:b/>
          <w:bCs/>
        </w:rPr>
        <w:t>Please submit to the Moderation Manager.</w:t>
      </w:r>
    </w:p>
    <w:p w:rsidR="006F0E00" w:rsidRDefault="006F0E00">
      <w:pPr>
        <w:pStyle w:val="BodyText"/>
        <w:kinsoku w:val="0"/>
        <w:overflowPunct w:val="0"/>
        <w:spacing w:line="248" w:lineRule="exact"/>
        <w:ind w:left="225"/>
        <w:rPr>
          <w:b/>
          <w:bCs/>
        </w:rPr>
        <w:sectPr w:rsidR="006F0E00">
          <w:headerReference w:type="default" r:id="rId46"/>
          <w:pgSz w:w="11910" w:h="16850"/>
          <w:pgMar w:top="200" w:right="920" w:bottom="280" w:left="480" w:header="0" w:footer="0" w:gutter="0"/>
          <w:cols w:space="720" w:equalWidth="0">
            <w:col w:w="10510"/>
          </w:cols>
          <w:noEndnote/>
        </w:sectPr>
      </w:pPr>
    </w:p>
    <w:p w:rsidR="006F0E00" w:rsidRDefault="00FB6577">
      <w:pPr>
        <w:pStyle w:val="BodyText"/>
        <w:kinsoku w:val="0"/>
        <w:overflowPunct w:val="0"/>
        <w:rPr>
          <w:b/>
          <w:bCs/>
          <w:sz w:val="20"/>
          <w:szCs w:val="20"/>
        </w:rPr>
      </w:pPr>
      <w:r>
        <w:rPr>
          <w:noProof/>
        </w:rPr>
        <mc:AlternateContent>
          <mc:Choice Requires="wpg">
            <w:drawing>
              <wp:anchor distT="0" distB="0" distL="114300" distR="114300" simplePos="0" relativeHeight="251662336" behindDoc="1" locked="0" layoutInCell="0" allowOverlap="1">
                <wp:simplePos x="0" y="0"/>
                <wp:positionH relativeFrom="page">
                  <wp:posOffset>0</wp:posOffset>
                </wp:positionH>
                <wp:positionV relativeFrom="page">
                  <wp:posOffset>287020</wp:posOffset>
                </wp:positionV>
                <wp:extent cx="7559675" cy="10403840"/>
                <wp:effectExtent l="0" t="0" r="0" b="0"/>
                <wp:wrapNone/>
                <wp:docPr id="3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10403840"/>
                          <a:chOff x="0" y="452"/>
                          <a:chExt cx="11905" cy="16384"/>
                        </a:xfrm>
                      </wpg:grpSpPr>
                      <wps:wsp>
                        <wps:cNvPr id="35" name="Freeform 39"/>
                        <wps:cNvSpPr>
                          <a:spLocks/>
                        </wps:cNvSpPr>
                        <wps:spPr bwMode="auto">
                          <a:xfrm>
                            <a:off x="452" y="452"/>
                            <a:ext cx="10998" cy="14003"/>
                          </a:xfrm>
                          <a:custGeom>
                            <a:avLst/>
                            <a:gdLst>
                              <a:gd name="T0" fmla="*/ 10828 w 10998"/>
                              <a:gd name="T1" fmla="*/ 0 h 14003"/>
                              <a:gd name="T2" fmla="*/ 170 w 10998"/>
                              <a:gd name="T3" fmla="*/ 0 h 14003"/>
                              <a:gd name="T4" fmla="*/ 71 w 10998"/>
                              <a:gd name="T5" fmla="*/ 2 h 14003"/>
                              <a:gd name="T6" fmla="*/ 21 w 10998"/>
                              <a:gd name="T7" fmla="*/ 20 h 14003"/>
                              <a:gd name="T8" fmla="*/ 2 w 10998"/>
                              <a:gd name="T9" fmla="*/ 70 h 14003"/>
                              <a:gd name="T10" fmla="*/ 0 w 10998"/>
                              <a:gd name="T11" fmla="*/ 170 h 14003"/>
                              <a:gd name="T12" fmla="*/ 0 w 10998"/>
                              <a:gd name="T13" fmla="*/ 13833 h 14003"/>
                              <a:gd name="T14" fmla="*/ 2 w 10998"/>
                              <a:gd name="T15" fmla="*/ 13931 h 14003"/>
                              <a:gd name="T16" fmla="*/ 21 w 10998"/>
                              <a:gd name="T17" fmla="*/ 13981 h 14003"/>
                              <a:gd name="T18" fmla="*/ 71 w 10998"/>
                              <a:gd name="T19" fmla="*/ 14000 h 14003"/>
                              <a:gd name="T20" fmla="*/ 170 w 10998"/>
                              <a:gd name="T21" fmla="*/ 14003 h 14003"/>
                              <a:gd name="T22" fmla="*/ 10828 w 10998"/>
                              <a:gd name="T23" fmla="*/ 14003 h 14003"/>
                              <a:gd name="T24" fmla="*/ 10926 w 10998"/>
                              <a:gd name="T25" fmla="*/ 14000 h 14003"/>
                              <a:gd name="T26" fmla="*/ 10977 w 10998"/>
                              <a:gd name="T27" fmla="*/ 13981 h 14003"/>
                              <a:gd name="T28" fmla="*/ 10995 w 10998"/>
                              <a:gd name="T29" fmla="*/ 13931 h 14003"/>
                              <a:gd name="T30" fmla="*/ 10998 w 10998"/>
                              <a:gd name="T31" fmla="*/ 13833 h 14003"/>
                              <a:gd name="T32" fmla="*/ 10998 w 10998"/>
                              <a:gd name="T33" fmla="*/ 170 h 14003"/>
                              <a:gd name="T34" fmla="*/ 10995 w 10998"/>
                              <a:gd name="T35" fmla="*/ 70 h 14003"/>
                              <a:gd name="T36" fmla="*/ 10977 w 10998"/>
                              <a:gd name="T37" fmla="*/ 20 h 14003"/>
                              <a:gd name="T38" fmla="*/ 10926 w 10998"/>
                              <a:gd name="T39" fmla="*/ 2 h 14003"/>
                              <a:gd name="T40" fmla="*/ 10828 w 10998"/>
                              <a:gd name="T41" fmla="*/ 0 h 14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998" h="14003">
                                <a:moveTo>
                                  <a:pt x="10828" y="0"/>
                                </a:moveTo>
                                <a:lnTo>
                                  <a:pt x="170" y="0"/>
                                </a:lnTo>
                                <a:lnTo>
                                  <a:pt x="71" y="2"/>
                                </a:lnTo>
                                <a:lnTo>
                                  <a:pt x="21" y="20"/>
                                </a:lnTo>
                                <a:lnTo>
                                  <a:pt x="2" y="70"/>
                                </a:lnTo>
                                <a:lnTo>
                                  <a:pt x="0" y="170"/>
                                </a:lnTo>
                                <a:lnTo>
                                  <a:pt x="0" y="13833"/>
                                </a:lnTo>
                                <a:lnTo>
                                  <a:pt x="2" y="13931"/>
                                </a:lnTo>
                                <a:lnTo>
                                  <a:pt x="21" y="13981"/>
                                </a:lnTo>
                                <a:lnTo>
                                  <a:pt x="71" y="14000"/>
                                </a:lnTo>
                                <a:lnTo>
                                  <a:pt x="170" y="14003"/>
                                </a:lnTo>
                                <a:lnTo>
                                  <a:pt x="10828" y="14003"/>
                                </a:lnTo>
                                <a:lnTo>
                                  <a:pt x="10926" y="14000"/>
                                </a:lnTo>
                                <a:lnTo>
                                  <a:pt x="10977" y="13981"/>
                                </a:lnTo>
                                <a:lnTo>
                                  <a:pt x="10995" y="13931"/>
                                </a:lnTo>
                                <a:lnTo>
                                  <a:pt x="10998" y="13833"/>
                                </a:lnTo>
                                <a:lnTo>
                                  <a:pt x="10998" y="170"/>
                                </a:lnTo>
                                <a:lnTo>
                                  <a:pt x="10995" y="70"/>
                                </a:lnTo>
                                <a:lnTo>
                                  <a:pt x="10977" y="20"/>
                                </a:lnTo>
                                <a:lnTo>
                                  <a:pt x="10926" y="2"/>
                                </a:lnTo>
                                <a:lnTo>
                                  <a:pt x="10828" y="0"/>
                                </a:lnTo>
                                <a:close/>
                              </a:path>
                            </a:pathLst>
                          </a:custGeom>
                          <a:solidFill>
                            <a:srgbClr val="8F48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6" name="Group 40"/>
                        <wpg:cNvGrpSpPr>
                          <a:grpSpLocks/>
                        </wpg:cNvGrpSpPr>
                        <wpg:grpSpPr bwMode="auto">
                          <a:xfrm>
                            <a:off x="0" y="12343"/>
                            <a:ext cx="11905" cy="4493"/>
                            <a:chOff x="0" y="12343"/>
                            <a:chExt cx="11905" cy="4493"/>
                          </a:xfrm>
                        </wpg:grpSpPr>
                        <wps:wsp>
                          <wps:cNvPr id="39" name="Freeform 41"/>
                          <wps:cNvSpPr>
                            <a:spLocks/>
                          </wps:cNvSpPr>
                          <wps:spPr bwMode="auto">
                            <a:xfrm>
                              <a:off x="0" y="12343"/>
                              <a:ext cx="11905" cy="4493"/>
                            </a:xfrm>
                            <a:custGeom>
                              <a:avLst/>
                              <a:gdLst>
                                <a:gd name="T0" fmla="*/ 0 w 11905"/>
                                <a:gd name="T1" fmla="*/ 72 h 4493"/>
                                <a:gd name="T2" fmla="*/ 0 w 11905"/>
                                <a:gd name="T3" fmla="*/ 4493 h 4493"/>
                                <a:gd name="T4" fmla="*/ 11905 w 11905"/>
                                <a:gd name="T5" fmla="*/ 4493 h 4493"/>
                                <a:gd name="T6" fmla="*/ 11905 w 11905"/>
                                <a:gd name="T7" fmla="*/ 1339 h 4493"/>
                                <a:gd name="T8" fmla="*/ 4051 w 11905"/>
                                <a:gd name="T9" fmla="*/ 1339 h 4493"/>
                                <a:gd name="T10" fmla="*/ 2738 w 11905"/>
                                <a:gd name="T11" fmla="*/ 1249 h 4493"/>
                                <a:gd name="T12" fmla="*/ 1578 w 11905"/>
                                <a:gd name="T13" fmla="*/ 863 h 4493"/>
                                <a:gd name="T14" fmla="*/ 864 w 11905"/>
                                <a:gd name="T15" fmla="*/ 505 h 4493"/>
                                <a:gd name="T16" fmla="*/ 1031 w 11905"/>
                                <a:gd name="T17" fmla="*/ 505 h 4493"/>
                                <a:gd name="T18" fmla="*/ 1000 w 11905"/>
                                <a:gd name="T19" fmla="*/ 492 h 4493"/>
                                <a:gd name="T20" fmla="*/ 943 w 11905"/>
                                <a:gd name="T21" fmla="*/ 470 h 4493"/>
                                <a:gd name="T22" fmla="*/ 832 w 11905"/>
                                <a:gd name="T23" fmla="*/ 422 h 4493"/>
                                <a:gd name="T24" fmla="*/ 726 w 11905"/>
                                <a:gd name="T25" fmla="*/ 374 h 4493"/>
                                <a:gd name="T26" fmla="*/ 674 w 11905"/>
                                <a:gd name="T27" fmla="*/ 348 h 4493"/>
                                <a:gd name="T28" fmla="*/ 623 w 11905"/>
                                <a:gd name="T29" fmla="*/ 324 h 4493"/>
                                <a:gd name="T30" fmla="*/ 603 w 11905"/>
                                <a:gd name="T31" fmla="*/ 314 h 4493"/>
                                <a:gd name="T32" fmla="*/ 481 w 11905"/>
                                <a:gd name="T33" fmla="*/ 314 h 4493"/>
                                <a:gd name="T34" fmla="*/ 0 w 11905"/>
                                <a:gd name="T35" fmla="*/ 72 h 4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905" h="4493">
                                  <a:moveTo>
                                    <a:pt x="0" y="72"/>
                                  </a:moveTo>
                                  <a:lnTo>
                                    <a:pt x="0" y="4493"/>
                                  </a:lnTo>
                                  <a:lnTo>
                                    <a:pt x="11905" y="4493"/>
                                  </a:lnTo>
                                  <a:lnTo>
                                    <a:pt x="11905" y="1339"/>
                                  </a:lnTo>
                                  <a:lnTo>
                                    <a:pt x="4051" y="1339"/>
                                  </a:lnTo>
                                  <a:lnTo>
                                    <a:pt x="2738" y="1249"/>
                                  </a:lnTo>
                                  <a:lnTo>
                                    <a:pt x="1578" y="863"/>
                                  </a:lnTo>
                                  <a:lnTo>
                                    <a:pt x="864" y="505"/>
                                  </a:lnTo>
                                  <a:lnTo>
                                    <a:pt x="1031" y="505"/>
                                  </a:lnTo>
                                  <a:lnTo>
                                    <a:pt x="1000" y="492"/>
                                  </a:lnTo>
                                  <a:lnTo>
                                    <a:pt x="943" y="470"/>
                                  </a:lnTo>
                                  <a:lnTo>
                                    <a:pt x="832" y="422"/>
                                  </a:lnTo>
                                  <a:lnTo>
                                    <a:pt x="726" y="374"/>
                                  </a:lnTo>
                                  <a:lnTo>
                                    <a:pt x="674" y="348"/>
                                  </a:lnTo>
                                  <a:lnTo>
                                    <a:pt x="623" y="324"/>
                                  </a:lnTo>
                                  <a:lnTo>
                                    <a:pt x="603" y="314"/>
                                  </a:lnTo>
                                  <a:lnTo>
                                    <a:pt x="481" y="314"/>
                                  </a:lnTo>
                                  <a:lnTo>
                                    <a:pt x="0" y="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2"/>
                          <wps:cNvSpPr>
                            <a:spLocks/>
                          </wps:cNvSpPr>
                          <wps:spPr bwMode="auto">
                            <a:xfrm>
                              <a:off x="0" y="12343"/>
                              <a:ext cx="11905" cy="4493"/>
                            </a:xfrm>
                            <a:custGeom>
                              <a:avLst/>
                              <a:gdLst>
                                <a:gd name="T0" fmla="*/ 4580 w 11905"/>
                                <a:gd name="T1" fmla="*/ 1164 h 4493"/>
                                <a:gd name="T2" fmla="*/ 4580 w 11905"/>
                                <a:gd name="T3" fmla="*/ 1314 h 4493"/>
                                <a:gd name="T4" fmla="*/ 4051 w 11905"/>
                                <a:gd name="T5" fmla="*/ 1339 h 4493"/>
                                <a:gd name="T6" fmla="*/ 11905 w 11905"/>
                                <a:gd name="T7" fmla="*/ 1339 h 4493"/>
                                <a:gd name="T8" fmla="*/ 11904 w 11905"/>
                                <a:gd name="T9" fmla="*/ 1186 h 4493"/>
                                <a:gd name="T10" fmla="*/ 5278 w 11905"/>
                                <a:gd name="T11" fmla="*/ 1186 h 4493"/>
                                <a:gd name="T12" fmla="*/ 4898 w 11905"/>
                                <a:gd name="T13" fmla="*/ 1178 h 4493"/>
                                <a:gd name="T14" fmla="*/ 4580 w 11905"/>
                                <a:gd name="T15" fmla="*/ 1164 h 44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905" h="4493">
                                  <a:moveTo>
                                    <a:pt x="4580" y="1164"/>
                                  </a:moveTo>
                                  <a:lnTo>
                                    <a:pt x="4580" y="1314"/>
                                  </a:lnTo>
                                  <a:lnTo>
                                    <a:pt x="4051" y="1339"/>
                                  </a:lnTo>
                                  <a:lnTo>
                                    <a:pt x="11905" y="1339"/>
                                  </a:lnTo>
                                  <a:lnTo>
                                    <a:pt x="11904" y="1186"/>
                                  </a:lnTo>
                                  <a:lnTo>
                                    <a:pt x="5278" y="1186"/>
                                  </a:lnTo>
                                  <a:lnTo>
                                    <a:pt x="4898" y="1178"/>
                                  </a:lnTo>
                                  <a:lnTo>
                                    <a:pt x="4580" y="11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3"/>
                          <wps:cNvSpPr>
                            <a:spLocks/>
                          </wps:cNvSpPr>
                          <wps:spPr bwMode="auto">
                            <a:xfrm>
                              <a:off x="0" y="12343"/>
                              <a:ext cx="11905" cy="4493"/>
                            </a:xfrm>
                            <a:custGeom>
                              <a:avLst/>
                              <a:gdLst>
                                <a:gd name="T0" fmla="*/ 1031 w 11905"/>
                                <a:gd name="T1" fmla="*/ 505 h 4493"/>
                                <a:gd name="T2" fmla="*/ 864 w 11905"/>
                                <a:gd name="T3" fmla="*/ 505 h 4493"/>
                                <a:gd name="T4" fmla="*/ 892 w 11905"/>
                                <a:gd name="T5" fmla="*/ 518 h 4493"/>
                                <a:gd name="T6" fmla="*/ 1006 w 11905"/>
                                <a:gd name="T7" fmla="*/ 566 h 4493"/>
                                <a:gd name="T8" fmla="*/ 1183 w 11905"/>
                                <a:gd name="T9" fmla="*/ 638 h 4493"/>
                                <a:gd name="T10" fmla="*/ 1306 w 11905"/>
                                <a:gd name="T11" fmla="*/ 682 h 4493"/>
                                <a:gd name="T12" fmla="*/ 1562 w 11905"/>
                                <a:gd name="T13" fmla="*/ 770 h 4493"/>
                                <a:gd name="T14" fmla="*/ 1629 w 11905"/>
                                <a:gd name="T15" fmla="*/ 790 h 4493"/>
                                <a:gd name="T16" fmla="*/ 1696 w 11905"/>
                                <a:gd name="T17" fmla="*/ 812 h 4493"/>
                                <a:gd name="T18" fmla="*/ 1973 w 11905"/>
                                <a:gd name="T19" fmla="*/ 892 h 4493"/>
                                <a:gd name="T20" fmla="*/ 2116 w 11905"/>
                                <a:gd name="T21" fmla="*/ 928 h 4493"/>
                                <a:gd name="T22" fmla="*/ 2188 w 11905"/>
                                <a:gd name="T23" fmla="*/ 948 h 4493"/>
                                <a:gd name="T24" fmla="*/ 2262 w 11905"/>
                                <a:gd name="T25" fmla="*/ 966 h 4493"/>
                                <a:gd name="T26" fmla="*/ 2336 w 11905"/>
                                <a:gd name="T27" fmla="*/ 982 h 4493"/>
                                <a:gd name="T28" fmla="*/ 2411 w 11905"/>
                                <a:gd name="T29" fmla="*/ 1000 h 4493"/>
                                <a:gd name="T30" fmla="*/ 2487 w 11905"/>
                                <a:gd name="T31" fmla="*/ 1016 h 4493"/>
                                <a:gd name="T32" fmla="*/ 2564 w 11905"/>
                                <a:gd name="T33" fmla="*/ 1034 h 4493"/>
                                <a:gd name="T34" fmla="*/ 2719 w 11905"/>
                                <a:gd name="T35" fmla="*/ 1066 h 4493"/>
                                <a:gd name="T36" fmla="*/ 2798 w 11905"/>
                                <a:gd name="T37" fmla="*/ 1080 h 4493"/>
                                <a:gd name="T38" fmla="*/ 2877 w 11905"/>
                                <a:gd name="T39" fmla="*/ 1096 h 4493"/>
                                <a:gd name="T40" fmla="*/ 3284 w 11905"/>
                                <a:gd name="T41" fmla="*/ 1166 h 4493"/>
                                <a:gd name="T42" fmla="*/ 3706 w 11905"/>
                                <a:gd name="T43" fmla="*/ 1226 h 4493"/>
                                <a:gd name="T44" fmla="*/ 4143 w 11905"/>
                                <a:gd name="T45" fmla="*/ 1276 h 4493"/>
                                <a:gd name="T46" fmla="*/ 4580 w 11905"/>
                                <a:gd name="T47" fmla="*/ 1314 h 4493"/>
                                <a:gd name="T48" fmla="*/ 4580 w 11905"/>
                                <a:gd name="T49" fmla="*/ 1164 h 4493"/>
                                <a:gd name="T50" fmla="*/ 4526 w 11905"/>
                                <a:gd name="T51" fmla="*/ 1162 h 4493"/>
                                <a:gd name="T52" fmla="*/ 4434 w 11905"/>
                                <a:gd name="T53" fmla="*/ 1156 h 4493"/>
                                <a:gd name="T54" fmla="*/ 4343 w 11905"/>
                                <a:gd name="T55" fmla="*/ 1152 h 4493"/>
                                <a:gd name="T56" fmla="*/ 4252 w 11905"/>
                                <a:gd name="T57" fmla="*/ 1146 h 4493"/>
                                <a:gd name="T58" fmla="*/ 4161 w 11905"/>
                                <a:gd name="T59" fmla="*/ 1138 h 4493"/>
                                <a:gd name="T60" fmla="*/ 4072 w 11905"/>
                                <a:gd name="T61" fmla="*/ 1132 h 4493"/>
                                <a:gd name="T62" fmla="*/ 3719 w 11905"/>
                                <a:gd name="T63" fmla="*/ 1100 h 4493"/>
                                <a:gd name="T64" fmla="*/ 3291 w 11905"/>
                                <a:gd name="T65" fmla="*/ 1050 h 4493"/>
                                <a:gd name="T66" fmla="*/ 2961 w 11905"/>
                                <a:gd name="T67" fmla="*/ 1002 h 4493"/>
                                <a:gd name="T68" fmla="*/ 2880 w 11905"/>
                                <a:gd name="T69" fmla="*/ 988 h 4493"/>
                                <a:gd name="T70" fmla="*/ 2800 w 11905"/>
                                <a:gd name="T71" fmla="*/ 976 h 4493"/>
                                <a:gd name="T72" fmla="*/ 2641 w 11905"/>
                                <a:gd name="T73" fmla="*/ 948 h 4493"/>
                                <a:gd name="T74" fmla="*/ 2564 w 11905"/>
                                <a:gd name="T75" fmla="*/ 932 h 4493"/>
                                <a:gd name="T76" fmla="*/ 2486 w 11905"/>
                                <a:gd name="T77" fmla="*/ 918 h 4493"/>
                                <a:gd name="T78" fmla="*/ 2185 w 11905"/>
                                <a:gd name="T79" fmla="*/ 854 h 4493"/>
                                <a:gd name="T80" fmla="*/ 2112 w 11905"/>
                                <a:gd name="T81" fmla="*/ 836 h 4493"/>
                                <a:gd name="T82" fmla="*/ 2040 w 11905"/>
                                <a:gd name="T83" fmla="*/ 820 h 4493"/>
                                <a:gd name="T84" fmla="*/ 1897 w 11905"/>
                                <a:gd name="T85" fmla="*/ 784 h 4493"/>
                                <a:gd name="T86" fmla="*/ 1827 w 11905"/>
                                <a:gd name="T87" fmla="*/ 764 h 4493"/>
                                <a:gd name="T88" fmla="*/ 1758 w 11905"/>
                                <a:gd name="T89" fmla="*/ 746 h 4493"/>
                                <a:gd name="T90" fmla="*/ 1690 w 11905"/>
                                <a:gd name="T91" fmla="*/ 726 h 4493"/>
                                <a:gd name="T92" fmla="*/ 1623 w 11905"/>
                                <a:gd name="T93" fmla="*/ 708 h 4493"/>
                                <a:gd name="T94" fmla="*/ 1491 w 11905"/>
                                <a:gd name="T95" fmla="*/ 668 h 4493"/>
                                <a:gd name="T96" fmla="*/ 1426 w 11905"/>
                                <a:gd name="T97" fmla="*/ 646 h 4493"/>
                                <a:gd name="T98" fmla="*/ 1362 w 11905"/>
                                <a:gd name="T99" fmla="*/ 626 h 4493"/>
                                <a:gd name="T100" fmla="*/ 1177 w 11905"/>
                                <a:gd name="T101" fmla="*/ 560 h 4493"/>
                                <a:gd name="T102" fmla="*/ 1058 w 11905"/>
                                <a:gd name="T103" fmla="*/ 516 h 4493"/>
                                <a:gd name="T104" fmla="*/ 1031 w 11905"/>
                                <a:gd name="T105" fmla="*/ 505 h 4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1905" h="4493">
                                  <a:moveTo>
                                    <a:pt x="1031" y="505"/>
                                  </a:moveTo>
                                  <a:lnTo>
                                    <a:pt x="864" y="505"/>
                                  </a:lnTo>
                                  <a:lnTo>
                                    <a:pt x="892" y="518"/>
                                  </a:lnTo>
                                  <a:lnTo>
                                    <a:pt x="1006" y="566"/>
                                  </a:lnTo>
                                  <a:lnTo>
                                    <a:pt x="1183" y="638"/>
                                  </a:lnTo>
                                  <a:lnTo>
                                    <a:pt x="1306" y="682"/>
                                  </a:lnTo>
                                  <a:lnTo>
                                    <a:pt x="1562" y="770"/>
                                  </a:lnTo>
                                  <a:lnTo>
                                    <a:pt x="1629" y="790"/>
                                  </a:lnTo>
                                  <a:lnTo>
                                    <a:pt x="1696" y="812"/>
                                  </a:lnTo>
                                  <a:lnTo>
                                    <a:pt x="1973" y="892"/>
                                  </a:lnTo>
                                  <a:lnTo>
                                    <a:pt x="2116" y="928"/>
                                  </a:lnTo>
                                  <a:lnTo>
                                    <a:pt x="2188" y="948"/>
                                  </a:lnTo>
                                  <a:lnTo>
                                    <a:pt x="2262" y="966"/>
                                  </a:lnTo>
                                  <a:lnTo>
                                    <a:pt x="2336" y="982"/>
                                  </a:lnTo>
                                  <a:lnTo>
                                    <a:pt x="2411" y="1000"/>
                                  </a:lnTo>
                                  <a:lnTo>
                                    <a:pt x="2487" y="1016"/>
                                  </a:lnTo>
                                  <a:lnTo>
                                    <a:pt x="2564" y="1034"/>
                                  </a:lnTo>
                                  <a:lnTo>
                                    <a:pt x="2719" y="1066"/>
                                  </a:lnTo>
                                  <a:lnTo>
                                    <a:pt x="2798" y="1080"/>
                                  </a:lnTo>
                                  <a:lnTo>
                                    <a:pt x="2877" y="1096"/>
                                  </a:lnTo>
                                  <a:lnTo>
                                    <a:pt x="3284" y="1166"/>
                                  </a:lnTo>
                                  <a:lnTo>
                                    <a:pt x="3706" y="1226"/>
                                  </a:lnTo>
                                  <a:lnTo>
                                    <a:pt x="4143" y="1276"/>
                                  </a:lnTo>
                                  <a:lnTo>
                                    <a:pt x="4580" y="1314"/>
                                  </a:lnTo>
                                  <a:lnTo>
                                    <a:pt x="4580" y="1164"/>
                                  </a:lnTo>
                                  <a:lnTo>
                                    <a:pt x="4526" y="1162"/>
                                  </a:lnTo>
                                  <a:lnTo>
                                    <a:pt x="4434" y="1156"/>
                                  </a:lnTo>
                                  <a:lnTo>
                                    <a:pt x="4343" y="1152"/>
                                  </a:lnTo>
                                  <a:lnTo>
                                    <a:pt x="4252" y="1146"/>
                                  </a:lnTo>
                                  <a:lnTo>
                                    <a:pt x="4161" y="1138"/>
                                  </a:lnTo>
                                  <a:lnTo>
                                    <a:pt x="4072" y="1132"/>
                                  </a:lnTo>
                                  <a:lnTo>
                                    <a:pt x="3719" y="1100"/>
                                  </a:lnTo>
                                  <a:lnTo>
                                    <a:pt x="3291" y="1050"/>
                                  </a:lnTo>
                                  <a:lnTo>
                                    <a:pt x="2961" y="1002"/>
                                  </a:lnTo>
                                  <a:lnTo>
                                    <a:pt x="2880" y="988"/>
                                  </a:lnTo>
                                  <a:lnTo>
                                    <a:pt x="2800" y="976"/>
                                  </a:lnTo>
                                  <a:lnTo>
                                    <a:pt x="2641" y="948"/>
                                  </a:lnTo>
                                  <a:lnTo>
                                    <a:pt x="2564" y="932"/>
                                  </a:lnTo>
                                  <a:lnTo>
                                    <a:pt x="2486" y="918"/>
                                  </a:lnTo>
                                  <a:lnTo>
                                    <a:pt x="2185" y="854"/>
                                  </a:lnTo>
                                  <a:lnTo>
                                    <a:pt x="2112" y="836"/>
                                  </a:lnTo>
                                  <a:lnTo>
                                    <a:pt x="2040" y="820"/>
                                  </a:lnTo>
                                  <a:lnTo>
                                    <a:pt x="1897" y="784"/>
                                  </a:lnTo>
                                  <a:lnTo>
                                    <a:pt x="1827" y="764"/>
                                  </a:lnTo>
                                  <a:lnTo>
                                    <a:pt x="1758" y="746"/>
                                  </a:lnTo>
                                  <a:lnTo>
                                    <a:pt x="1690" y="726"/>
                                  </a:lnTo>
                                  <a:lnTo>
                                    <a:pt x="1623" y="708"/>
                                  </a:lnTo>
                                  <a:lnTo>
                                    <a:pt x="1491" y="668"/>
                                  </a:lnTo>
                                  <a:lnTo>
                                    <a:pt x="1426" y="646"/>
                                  </a:lnTo>
                                  <a:lnTo>
                                    <a:pt x="1362" y="626"/>
                                  </a:lnTo>
                                  <a:lnTo>
                                    <a:pt x="1177" y="560"/>
                                  </a:lnTo>
                                  <a:lnTo>
                                    <a:pt x="1058" y="516"/>
                                  </a:lnTo>
                                  <a:lnTo>
                                    <a:pt x="1031" y="5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4"/>
                          <wps:cNvSpPr>
                            <a:spLocks/>
                          </wps:cNvSpPr>
                          <wps:spPr bwMode="auto">
                            <a:xfrm>
                              <a:off x="0" y="12343"/>
                              <a:ext cx="11905" cy="4493"/>
                            </a:xfrm>
                            <a:custGeom>
                              <a:avLst/>
                              <a:gdLst>
                                <a:gd name="T0" fmla="*/ 11474 w 11905"/>
                                <a:gd name="T1" fmla="*/ 0 h 4493"/>
                                <a:gd name="T2" fmla="*/ 11423 w 11905"/>
                                <a:gd name="T3" fmla="*/ 28 h 4493"/>
                                <a:gd name="T4" fmla="*/ 11371 w 11905"/>
                                <a:gd name="T5" fmla="*/ 56 h 4493"/>
                                <a:gd name="T6" fmla="*/ 11265 w 11905"/>
                                <a:gd name="T7" fmla="*/ 108 h 4493"/>
                                <a:gd name="T8" fmla="*/ 11211 w 11905"/>
                                <a:gd name="T9" fmla="*/ 136 h 4493"/>
                                <a:gd name="T10" fmla="*/ 11042 w 11905"/>
                                <a:gd name="T11" fmla="*/ 214 h 4493"/>
                                <a:gd name="T12" fmla="*/ 10983 w 11905"/>
                                <a:gd name="T13" fmla="*/ 238 h 4493"/>
                                <a:gd name="T14" fmla="*/ 10924 w 11905"/>
                                <a:gd name="T15" fmla="*/ 264 h 4493"/>
                                <a:gd name="T16" fmla="*/ 10864 w 11905"/>
                                <a:gd name="T17" fmla="*/ 288 h 4493"/>
                                <a:gd name="T18" fmla="*/ 10803 w 11905"/>
                                <a:gd name="T19" fmla="*/ 314 h 4493"/>
                                <a:gd name="T20" fmla="*/ 10678 w 11905"/>
                                <a:gd name="T21" fmla="*/ 362 h 4493"/>
                                <a:gd name="T22" fmla="*/ 10485 w 11905"/>
                                <a:gd name="T23" fmla="*/ 434 h 4493"/>
                                <a:gd name="T24" fmla="*/ 10419 w 11905"/>
                                <a:gd name="T25" fmla="*/ 456 h 4493"/>
                                <a:gd name="T26" fmla="*/ 10352 w 11905"/>
                                <a:gd name="T27" fmla="*/ 480 h 4493"/>
                                <a:gd name="T28" fmla="*/ 10076 w 11905"/>
                                <a:gd name="T29" fmla="*/ 568 h 4493"/>
                                <a:gd name="T30" fmla="*/ 10005 w 11905"/>
                                <a:gd name="T31" fmla="*/ 588 h 4493"/>
                                <a:gd name="T32" fmla="*/ 9933 w 11905"/>
                                <a:gd name="T33" fmla="*/ 610 h 4493"/>
                                <a:gd name="T34" fmla="*/ 9487 w 11905"/>
                                <a:gd name="T35" fmla="*/ 730 h 4493"/>
                                <a:gd name="T36" fmla="*/ 9096 w 11905"/>
                                <a:gd name="T37" fmla="*/ 820 h 4493"/>
                                <a:gd name="T38" fmla="*/ 9015 w 11905"/>
                                <a:gd name="T39" fmla="*/ 836 h 4493"/>
                                <a:gd name="T40" fmla="*/ 8934 w 11905"/>
                                <a:gd name="T41" fmla="*/ 854 h 4493"/>
                                <a:gd name="T42" fmla="*/ 8771 w 11905"/>
                                <a:gd name="T43" fmla="*/ 886 h 4493"/>
                                <a:gd name="T44" fmla="*/ 8688 w 11905"/>
                                <a:gd name="T45" fmla="*/ 900 h 4493"/>
                                <a:gd name="T46" fmla="*/ 8605 w 11905"/>
                                <a:gd name="T47" fmla="*/ 916 h 4493"/>
                                <a:gd name="T48" fmla="*/ 8521 w 11905"/>
                                <a:gd name="T49" fmla="*/ 930 h 4493"/>
                                <a:gd name="T50" fmla="*/ 8436 w 11905"/>
                                <a:gd name="T51" fmla="*/ 946 h 4493"/>
                                <a:gd name="T52" fmla="*/ 8265 w 11905"/>
                                <a:gd name="T53" fmla="*/ 974 h 4493"/>
                                <a:gd name="T54" fmla="*/ 8179 w 11905"/>
                                <a:gd name="T55" fmla="*/ 986 h 4493"/>
                                <a:gd name="T56" fmla="*/ 8092 w 11905"/>
                                <a:gd name="T57" fmla="*/ 1000 h 4493"/>
                                <a:gd name="T58" fmla="*/ 7828 w 11905"/>
                                <a:gd name="T59" fmla="*/ 1036 h 4493"/>
                                <a:gd name="T60" fmla="*/ 7739 w 11905"/>
                                <a:gd name="T61" fmla="*/ 1046 h 4493"/>
                                <a:gd name="T62" fmla="*/ 7649 w 11905"/>
                                <a:gd name="T63" fmla="*/ 1058 h 4493"/>
                                <a:gd name="T64" fmla="*/ 7287 w 11905"/>
                                <a:gd name="T65" fmla="*/ 1098 h 4493"/>
                                <a:gd name="T66" fmla="*/ 6916 w 11905"/>
                                <a:gd name="T67" fmla="*/ 1130 h 4493"/>
                                <a:gd name="T68" fmla="*/ 6823 w 11905"/>
                                <a:gd name="T69" fmla="*/ 1136 h 4493"/>
                                <a:gd name="T70" fmla="*/ 6729 w 11905"/>
                                <a:gd name="T71" fmla="*/ 1144 h 4493"/>
                                <a:gd name="T72" fmla="*/ 6540 w 11905"/>
                                <a:gd name="T73" fmla="*/ 1156 h 4493"/>
                                <a:gd name="T74" fmla="*/ 6349 w 11905"/>
                                <a:gd name="T75" fmla="*/ 1164 h 4493"/>
                                <a:gd name="T76" fmla="*/ 6253 w 11905"/>
                                <a:gd name="T77" fmla="*/ 1170 h 4493"/>
                                <a:gd name="T78" fmla="*/ 6157 w 11905"/>
                                <a:gd name="T79" fmla="*/ 1174 h 4493"/>
                                <a:gd name="T80" fmla="*/ 6058 w 11905"/>
                                <a:gd name="T81" fmla="*/ 1176 h 4493"/>
                                <a:gd name="T82" fmla="*/ 5959 w 11905"/>
                                <a:gd name="T83" fmla="*/ 1180 h 4493"/>
                                <a:gd name="T84" fmla="*/ 5762 w 11905"/>
                                <a:gd name="T85" fmla="*/ 1184 h 4493"/>
                                <a:gd name="T86" fmla="*/ 5665 w 11905"/>
                                <a:gd name="T87" fmla="*/ 1184 h 4493"/>
                                <a:gd name="T88" fmla="*/ 5567 w 11905"/>
                                <a:gd name="T89" fmla="*/ 1186 h 4493"/>
                                <a:gd name="T90" fmla="*/ 11904 w 11905"/>
                                <a:gd name="T91" fmla="*/ 1186 h 4493"/>
                                <a:gd name="T92" fmla="*/ 11904 w 11905"/>
                                <a:gd name="T93" fmla="*/ 189 h 4493"/>
                                <a:gd name="T94" fmla="*/ 11474 w 11905"/>
                                <a:gd name="T95" fmla="*/ 189 h 4493"/>
                                <a:gd name="T96" fmla="*/ 11474 w 11905"/>
                                <a:gd name="T97" fmla="*/ 0 h 4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1905" h="4493">
                                  <a:moveTo>
                                    <a:pt x="11474" y="0"/>
                                  </a:moveTo>
                                  <a:lnTo>
                                    <a:pt x="11423" y="28"/>
                                  </a:lnTo>
                                  <a:lnTo>
                                    <a:pt x="11371" y="56"/>
                                  </a:lnTo>
                                  <a:lnTo>
                                    <a:pt x="11265" y="108"/>
                                  </a:lnTo>
                                  <a:lnTo>
                                    <a:pt x="11211" y="136"/>
                                  </a:lnTo>
                                  <a:lnTo>
                                    <a:pt x="11042" y="214"/>
                                  </a:lnTo>
                                  <a:lnTo>
                                    <a:pt x="10983" y="238"/>
                                  </a:lnTo>
                                  <a:lnTo>
                                    <a:pt x="10924" y="264"/>
                                  </a:lnTo>
                                  <a:lnTo>
                                    <a:pt x="10864" y="288"/>
                                  </a:lnTo>
                                  <a:lnTo>
                                    <a:pt x="10803" y="314"/>
                                  </a:lnTo>
                                  <a:lnTo>
                                    <a:pt x="10678" y="362"/>
                                  </a:lnTo>
                                  <a:lnTo>
                                    <a:pt x="10485" y="434"/>
                                  </a:lnTo>
                                  <a:lnTo>
                                    <a:pt x="10419" y="456"/>
                                  </a:lnTo>
                                  <a:lnTo>
                                    <a:pt x="10352" y="480"/>
                                  </a:lnTo>
                                  <a:lnTo>
                                    <a:pt x="10076" y="568"/>
                                  </a:lnTo>
                                  <a:lnTo>
                                    <a:pt x="10005" y="588"/>
                                  </a:lnTo>
                                  <a:lnTo>
                                    <a:pt x="9933" y="610"/>
                                  </a:lnTo>
                                  <a:lnTo>
                                    <a:pt x="9487" y="730"/>
                                  </a:lnTo>
                                  <a:lnTo>
                                    <a:pt x="9096" y="820"/>
                                  </a:lnTo>
                                  <a:lnTo>
                                    <a:pt x="9015" y="836"/>
                                  </a:lnTo>
                                  <a:lnTo>
                                    <a:pt x="8934" y="854"/>
                                  </a:lnTo>
                                  <a:lnTo>
                                    <a:pt x="8771" y="886"/>
                                  </a:lnTo>
                                  <a:lnTo>
                                    <a:pt x="8688" y="900"/>
                                  </a:lnTo>
                                  <a:lnTo>
                                    <a:pt x="8605" y="916"/>
                                  </a:lnTo>
                                  <a:lnTo>
                                    <a:pt x="8521" y="930"/>
                                  </a:lnTo>
                                  <a:lnTo>
                                    <a:pt x="8436" y="946"/>
                                  </a:lnTo>
                                  <a:lnTo>
                                    <a:pt x="8265" y="974"/>
                                  </a:lnTo>
                                  <a:lnTo>
                                    <a:pt x="8179" y="986"/>
                                  </a:lnTo>
                                  <a:lnTo>
                                    <a:pt x="8092" y="1000"/>
                                  </a:lnTo>
                                  <a:lnTo>
                                    <a:pt x="7828" y="1036"/>
                                  </a:lnTo>
                                  <a:lnTo>
                                    <a:pt x="7739" y="1046"/>
                                  </a:lnTo>
                                  <a:lnTo>
                                    <a:pt x="7649" y="1058"/>
                                  </a:lnTo>
                                  <a:lnTo>
                                    <a:pt x="7287" y="1098"/>
                                  </a:lnTo>
                                  <a:lnTo>
                                    <a:pt x="6916" y="1130"/>
                                  </a:lnTo>
                                  <a:lnTo>
                                    <a:pt x="6823" y="1136"/>
                                  </a:lnTo>
                                  <a:lnTo>
                                    <a:pt x="6729" y="1144"/>
                                  </a:lnTo>
                                  <a:lnTo>
                                    <a:pt x="6540" y="1156"/>
                                  </a:lnTo>
                                  <a:lnTo>
                                    <a:pt x="6349" y="1164"/>
                                  </a:lnTo>
                                  <a:lnTo>
                                    <a:pt x="6253" y="1170"/>
                                  </a:lnTo>
                                  <a:lnTo>
                                    <a:pt x="6157" y="1174"/>
                                  </a:lnTo>
                                  <a:lnTo>
                                    <a:pt x="6058" y="1176"/>
                                  </a:lnTo>
                                  <a:lnTo>
                                    <a:pt x="5959" y="1180"/>
                                  </a:lnTo>
                                  <a:lnTo>
                                    <a:pt x="5762" y="1184"/>
                                  </a:lnTo>
                                  <a:lnTo>
                                    <a:pt x="5665" y="1184"/>
                                  </a:lnTo>
                                  <a:lnTo>
                                    <a:pt x="5567" y="1186"/>
                                  </a:lnTo>
                                  <a:lnTo>
                                    <a:pt x="11904" y="1186"/>
                                  </a:lnTo>
                                  <a:lnTo>
                                    <a:pt x="11904" y="189"/>
                                  </a:lnTo>
                                  <a:lnTo>
                                    <a:pt x="11474" y="189"/>
                                  </a:lnTo>
                                  <a:lnTo>
                                    <a:pt x="114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5"/>
                          <wps:cNvSpPr>
                            <a:spLocks/>
                          </wps:cNvSpPr>
                          <wps:spPr bwMode="auto">
                            <a:xfrm>
                              <a:off x="0" y="12343"/>
                              <a:ext cx="11905" cy="4493"/>
                            </a:xfrm>
                            <a:custGeom>
                              <a:avLst/>
                              <a:gdLst>
                                <a:gd name="T0" fmla="*/ 431 w 11905"/>
                                <a:gd name="T1" fmla="*/ 220 h 4493"/>
                                <a:gd name="T2" fmla="*/ 431 w 11905"/>
                                <a:gd name="T3" fmla="*/ 286 h 4493"/>
                                <a:gd name="T4" fmla="*/ 478 w 11905"/>
                                <a:gd name="T5" fmla="*/ 312 h 4493"/>
                                <a:gd name="T6" fmla="*/ 481 w 11905"/>
                                <a:gd name="T7" fmla="*/ 314 h 4493"/>
                                <a:gd name="T8" fmla="*/ 603 w 11905"/>
                                <a:gd name="T9" fmla="*/ 314 h 4493"/>
                                <a:gd name="T10" fmla="*/ 573 w 11905"/>
                                <a:gd name="T11" fmla="*/ 298 h 4493"/>
                                <a:gd name="T12" fmla="*/ 477 w 11905"/>
                                <a:gd name="T13" fmla="*/ 246 h 4493"/>
                                <a:gd name="T14" fmla="*/ 431 w 11905"/>
                                <a:gd name="T15" fmla="*/ 220 h 44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905" h="4493">
                                  <a:moveTo>
                                    <a:pt x="431" y="220"/>
                                  </a:moveTo>
                                  <a:lnTo>
                                    <a:pt x="431" y="286"/>
                                  </a:lnTo>
                                  <a:lnTo>
                                    <a:pt x="478" y="312"/>
                                  </a:lnTo>
                                  <a:lnTo>
                                    <a:pt x="481" y="314"/>
                                  </a:lnTo>
                                  <a:lnTo>
                                    <a:pt x="603" y="314"/>
                                  </a:lnTo>
                                  <a:lnTo>
                                    <a:pt x="573" y="298"/>
                                  </a:lnTo>
                                  <a:lnTo>
                                    <a:pt x="477" y="246"/>
                                  </a:lnTo>
                                  <a:lnTo>
                                    <a:pt x="431" y="2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6"/>
                          <wps:cNvSpPr>
                            <a:spLocks/>
                          </wps:cNvSpPr>
                          <wps:spPr bwMode="auto">
                            <a:xfrm>
                              <a:off x="0" y="12343"/>
                              <a:ext cx="11905" cy="4493"/>
                            </a:xfrm>
                            <a:custGeom>
                              <a:avLst/>
                              <a:gdLst>
                                <a:gd name="T0" fmla="*/ 11904 w 11905"/>
                                <a:gd name="T1" fmla="*/ 25 h 4493"/>
                                <a:gd name="T2" fmla="*/ 11480 w 11905"/>
                                <a:gd name="T3" fmla="*/ 187 h 4493"/>
                                <a:gd name="T4" fmla="*/ 11474 w 11905"/>
                                <a:gd name="T5" fmla="*/ 189 h 4493"/>
                                <a:gd name="T6" fmla="*/ 11904 w 11905"/>
                                <a:gd name="T7" fmla="*/ 189 h 4493"/>
                                <a:gd name="T8" fmla="*/ 11904 w 11905"/>
                                <a:gd name="T9" fmla="*/ 25 h 4493"/>
                              </a:gdLst>
                              <a:ahLst/>
                              <a:cxnLst>
                                <a:cxn ang="0">
                                  <a:pos x="T0" y="T1"/>
                                </a:cxn>
                                <a:cxn ang="0">
                                  <a:pos x="T2" y="T3"/>
                                </a:cxn>
                                <a:cxn ang="0">
                                  <a:pos x="T4" y="T5"/>
                                </a:cxn>
                                <a:cxn ang="0">
                                  <a:pos x="T6" y="T7"/>
                                </a:cxn>
                                <a:cxn ang="0">
                                  <a:pos x="T8" y="T9"/>
                                </a:cxn>
                              </a:cxnLst>
                              <a:rect l="0" t="0" r="r" b="b"/>
                              <a:pathLst>
                                <a:path w="11905" h="4493">
                                  <a:moveTo>
                                    <a:pt x="11904" y="25"/>
                                  </a:moveTo>
                                  <a:lnTo>
                                    <a:pt x="11480" y="187"/>
                                  </a:lnTo>
                                  <a:lnTo>
                                    <a:pt x="11474" y="189"/>
                                  </a:lnTo>
                                  <a:lnTo>
                                    <a:pt x="11904" y="189"/>
                                  </a:lnTo>
                                  <a:lnTo>
                                    <a:pt x="11904"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5" name="Freeform 47"/>
                        <wps:cNvSpPr>
                          <a:spLocks/>
                        </wps:cNvSpPr>
                        <wps:spPr bwMode="auto">
                          <a:xfrm>
                            <a:off x="453" y="12429"/>
                            <a:ext cx="10998" cy="1413"/>
                          </a:xfrm>
                          <a:custGeom>
                            <a:avLst/>
                            <a:gdLst>
                              <a:gd name="T0" fmla="*/ 10896 w 10998"/>
                              <a:gd name="T1" fmla="*/ 53 h 1413"/>
                              <a:gd name="T2" fmla="*/ 10736 w 10998"/>
                              <a:gd name="T3" fmla="*/ 133 h 1413"/>
                              <a:gd name="T4" fmla="*/ 10451 w 10998"/>
                              <a:gd name="T5" fmla="*/ 261 h 1413"/>
                              <a:gd name="T6" fmla="*/ 10012 w 10998"/>
                              <a:gd name="T7" fmla="*/ 431 h 1413"/>
                              <a:gd name="T8" fmla="*/ 9606 w 10998"/>
                              <a:gd name="T9" fmla="*/ 565 h 1413"/>
                              <a:gd name="T10" fmla="*/ 9095 w 10998"/>
                              <a:gd name="T11" fmla="*/ 707 h 1413"/>
                              <a:gd name="T12" fmla="*/ 8709 w 10998"/>
                              <a:gd name="T13" fmla="*/ 799 h 1413"/>
                              <a:gd name="T14" fmla="*/ 8140 w 10998"/>
                              <a:gd name="T15" fmla="*/ 913 h 1413"/>
                              <a:gd name="T16" fmla="*/ 7455 w 10998"/>
                              <a:gd name="T17" fmla="*/ 1021 h 1413"/>
                              <a:gd name="T18" fmla="*/ 7189 w 10998"/>
                              <a:gd name="T19" fmla="*/ 1053 h 1413"/>
                              <a:gd name="T20" fmla="*/ 6736 w 10998"/>
                              <a:gd name="T21" fmla="*/ 1101 h 1413"/>
                              <a:gd name="T22" fmla="*/ 6459 w 10998"/>
                              <a:gd name="T23" fmla="*/ 1125 h 1413"/>
                              <a:gd name="T24" fmla="*/ 5604 w 10998"/>
                              <a:gd name="T25" fmla="*/ 1173 h 1413"/>
                              <a:gd name="T26" fmla="*/ 4732 w 10998"/>
                              <a:gd name="T27" fmla="*/ 1179 h 1413"/>
                              <a:gd name="T28" fmla="*/ 4355 w 10998"/>
                              <a:gd name="T29" fmla="*/ 1171 h 1413"/>
                              <a:gd name="T30" fmla="*/ 3986 w 10998"/>
                              <a:gd name="T31" fmla="*/ 1153 h 1413"/>
                              <a:gd name="T32" fmla="*/ 3537 w 10998"/>
                              <a:gd name="T33" fmla="*/ 1121 h 1413"/>
                              <a:gd name="T34" fmla="*/ 3188 w 10998"/>
                              <a:gd name="T35" fmla="*/ 1087 h 1413"/>
                              <a:gd name="T36" fmla="*/ 2765 w 10998"/>
                              <a:gd name="T37" fmla="*/ 1035 h 1413"/>
                              <a:gd name="T38" fmla="*/ 2439 w 10998"/>
                              <a:gd name="T39" fmla="*/ 985 h 1413"/>
                              <a:gd name="T40" fmla="*/ 1971 w 10998"/>
                              <a:gd name="T41" fmla="*/ 899 h 1413"/>
                              <a:gd name="T42" fmla="*/ 1674 w 10998"/>
                              <a:gd name="T43" fmla="*/ 833 h 1413"/>
                              <a:gd name="T44" fmla="*/ 1120 w 10998"/>
                              <a:gd name="T45" fmla="*/ 685 h 1413"/>
                              <a:gd name="T46" fmla="*/ 742 w 10998"/>
                              <a:gd name="T47" fmla="*/ 557 h 1413"/>
                              <a:gd name="T48" fmla="*/ 510 w 10998"/>
                              <a:gd name="T49" fmla="*/ 467 h 1413"/>
                              <a:gd name="T50" fmla="*/ 241 w 10998"/>
                              <a:gd name="T51" fmla="*/ 345 h 1413"/>
                              <a:gd name="T52" fmla="*/ 93 w 10998"/>
                              <a:gd name="T53" fmla="*/ 269 h 1413"/>
                              <a:gd name="T54" fmla="*/ 0 w 10998"/>
                              <a:gd name="T55" fmla="*/ 317 h 1413"/>
                              <a:gd name="T56" fmla="*/ 146 w 10998"/>
                              <a:gd name="T57" fmla="*/ 399 h 1413"/>
                              <a:gd name="T58" fmla="*/ 466 w 10998"/>
                              <a:gd name="T59" fmla="*/ 553 h 1413"/>
                              <a:gd name="T60" fmla="*/ 761 w 10998"/>
                              <a:gd name="T61" fmla="*/ 675 h 1413"/>
                              <a:gd name="T62" fmla="*/ 1013 w 10998"/>
                              <a:gd name="T63" fmla="*/ 765 h 1413"/>
                              <a:gd name="T64" fmla="*/ 1280 w 10998"/>
                              <a:gd name="T65" fmla="*/ 853 h 1413"/>
                              <a:gd name="T66" fmla="*/ 2238 w 10998"/>
                              <a:gd name="T67" fmla="*/ 1095 h 1413"/>
                              <a:gd name="T68" fmla="*/ 2559 w 10998"/>
                              <a:gd name="T69" fmla="*/ 1159 h 1413"/>
                              <a:gd name="T70" fmla="*/ 3060 w 10998"/>
                              <a:gd name="T71" fmla="*/ 1241 h 1413"/>
                              <a:gd name="T72" fmla="*/ 3406 w 10998"/>
                              <a:gd name="T73" fmla="*/ 1287 h 1413"/>
                              <a:gd name="T74" fmla="*/ 4219 w 10998"/>
                              <a:gd name="T75" fmla="*/ 1365 h 1413"/>
                              <a:gd name="T76" fmla="*/ 4688 w 10998"/>
                              <a:gd name="T77" fmla="*/ 1393 h 1413"/>
                              <a:gd name="T78" fmla="*/ 4974 w 10998"/>
                              <a:gd name="T79" fmla="*/ 1405 h 1413"/>
                              <a:gd name="T80" fmla="*/ 5850 w 10998"/>
                              <a:gd name="T81" fmla="*/ 1411 h 1413"/>
                              <a:gd name="T82" fmla="*/ 6138 w 10998"/>
                              <a:gd name="T83" fmla="*/ 1405 h 1413"/>
                              <a:gd name="T84" fmla="*/ 6423 w 10998"/>
                              <a:gd name="T85" fmla="*/ 1395 h 1413"/>
                              <a:gd name="T86" fmla="*/ 6889 w 10998"/>
                              <a:gd name="T87" fmla="*/ 1367 h 1413"/>
                              <a:gd name="T88" fmla="*/ 7253 w 10998"/>
                              <a:gd name="T89" fmla="*/ 1337 h 1413"/>
                              <a:gd name="T90" fmla="*/ 7697 w 10998"/>
                              <a:gd name="T91" fmla="*/ 1289 h 1413"/>
                              <a:gd name="T92" fmla="*/ 8041 w 10998"/>
                              <a:gd name="T93" fmla="*/ 1243 h 1413"/>
                              <a:gd name="T94" fmla="*/ 8294 w 10998"/>
                              <a:gd name="T95" fmla="*/ 1203 h 1413"/>
                              <a:gd name="T96" fmla="*/ 8458 w 10998"/>
                              <a:gd name="T97" fmla="*/ 1175 h 1413"/>
                              <a:gd name="T98" fmla="*/ 9091 w 10998"/>
                              <a:gd name="T99" fmla="*/ 1049 h 1413"/>
                              <a:gd name="T100" fmla="*/ 9390 w 10998"/>
                              <a:gd name="T101" fmla="*/ 977 h 1413"/>
                              <a:gd name="T102" fmla="*/ 9676 w 10998"/>
                              <a:gd name="T103" fmla="*/ 901 h 1413"/>
                              <a:gd name="T104" fmla="*/ 10145 w 10998"/>
                              <a:gd name="T105" fmla="*/ 751 h 1413"/>
                              <a:gd name="T106" fmla="*/ 10453 w 10998"/>
                              <a:gd name="T107" fmla="*/ 637 h 1413"/>
                              <a:gd name="T108" fmla="*/ 10683 w 10998"/>
                              <a:gd name="T109" fmla="*/ 539 h 1413"/>
                              <a:gd name="T110" fmla="*/ 10897 w 10998"/>
                              <a:gd name="T111" fmla="*/ 437 h 1413"/>
                              <a:gd name="T112" fmla="*/ 10998 w 10998"/>
                              <a:gd name="T113" fmla="*/ 0 h 1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0998" h="1413">
                                <a:moveTo>
                                  <a:pt x="10998" y="0"/>
                                </a:moveTo>
                                <a:lnTo>
                                  <a:pt x="10948" y="25"/>
                                </a:lnTo>
                                <a:lnTo>
                                  <a:pt x="10896" y="53"/>
                                </a:lnTo>
                                <a:lnTo>
                                  <a:pt x="10844" y="79"/>
                                </a:lnTo>
                                <a:lnTo>
                                  <a:pt x="10790" y="107"/>
                                </a:lnTo>
                                <a:lnTo>
                                  <a:pt x="10736" y="133"/>
                                </a:lnTo>
                                <a:lnTo>
                                  <a:pt x="10625" y="185"/>
                                </a:lnTo>
                                <a:lnTo>
                                  <a:pt x="10510" y="237"/>
                                </a:lnTo>
                                <a:lnTo>
                                  <a:pt x="10451" y="261"/>
                                </a:lnTo>
                                <a:lnTo>
                                  <a:pt x="10391" y="287"/>
                                </a:lnTo>
                                <a:lnTo>
                                  <a:pt x="10206" y="359"/>
                                </a:lnTo>
                                <a:lnTo>
                                  <a:pt x="10012" y="431"/>
                                </a:lnTo>
                                <a:lnTo>
                                  <a:pt x="9947" y="453"/>
                                </a:lnTo>
                                <a:lnTo>
                                  <a:pt x="9881" y="477"/>
                                </a:lnTo>
                                <a:lnTo>
                                  <a:pt x="9606" y="565"/>
                                </a:lnTo>
                                <a:lnTo>
                                  <a:pt x="9535" y="585"/>
                                </a:lnTo>
                                <a:lnTo>
                                  <a:pt x="9464" y="607"/>
                                </a:lnTo>
                                <a:lnTo>
                                  <a:pt x="9095" y="707"/>
                                </a:lnTo>
                                <a:lnTo>
                                  <a:pt x="9019" y="725"/>
                                </a:lnTo>
                                <a:lnTo>
                                  <a:pt x="8943" y="745"/>
                                </a:lnTo>
                                <a:lnTo>
                                  <a:pt x="8709" y="799"/>
                                </a:lnTo>
                                <a:lnTo>
                                  <a:pt x="8629" y="815"/>
                                </a:lnTo>
                                <a:lnTo>
                                  <a:pt x="8550" y="833"/>
                                </a:lnTo>
                                <a:lnTo>
                                  <a:pt x="8140" y="913"/>
                                </a:lnTo>
                                <a:lnTo>
                                  <a:pt x="7716" y="983"/>
                                </a:lnTo>
                                <a:lnTo>
                                  <a:pt x="7543" y="1007"/>
                                </a:lnTo>
                                <a:lnTo>
                                  <a:pt x="7455" y="1021"/>
                                </a:lnTo>
                                <a:lnTo>
                                  <a:pt x="7367" y="1031"/>
                                </a:lnTo>
                                <a:lnTo>
                                  <a:pt x="7278" y="1043"/>
                                </a:lnTo>
                                <a:lnTo>
                                  <a:pt x="7189" y="1053"/>
                                </a:lnTo>
                                <a:lnTo>
                                  <a:pt x="7099" y="1065"/>
                                </a:lnTo>
                                <a:lnTo>
                                  <a:pt x="6919" y="1085"/>
                                </a:lnTo>
                                <a:lnTo>
                                  <a:pt x="6736" y="1101"/>
                                </a:lnTo>
                                <a:lnTo>
                                  <a:pt x="6644" y="1111"/>
                                </a:lnTo>
                                <a:lnTo>
                                  <a:pt x="6552" y="1119"/>
                                </a:lnTo>
                                <a:lnTo>
                                  <a:pt x="6459" y="1125"/>
                                </a:lnTo>
                                <a:lnTo>
                                  <a:pt x="6366" y="1133"/>
                                </a:lnTo>
                                <a:lnTo>
                                  <a:pt x="5989" y="1157"/>
                                </a:lnTo>
                                <a:lnTo>
                                  <a:pt x="5604" y="1173"/>
                                </a:lnTo>
                                <a:lnTo>
                                  <a:pt x="5212" y="1181"/>
                                </a:lnTo>
                                <a:lnTo>
                                  <a:pt x="4827" y="1181"/>
                                </a:lnTo>
                                <a:lnTo>
                                  <a:pt x="4732" y="1179"/>
                                </a:lnTo>
                                <a:lnTo>
                                  <a:pt x="4637" y="1179"/>
                                </a:lnTo>
                                <a:lnTo>
                                  <a:pt x="4543" y="1175"/>
                                </a:lnTo>
                                <a:lnTo>
                                  <a:pt x="4355" y="1171"/>
                                </a:lnTo>
                                <a:lnTo>
                                  <a:pt x="4170" y="1163"/>
                                </a:lnTo>
                                <a:lnTo>
                                  <a:pt x="4078" y="1157"/>
                                </a:lnTo>
                                <a:lnTo>
                                  <a:pt x="3986" y="1153"/>
                                </a:lnTo>
                                <a:lnTo>
                                  <a:pt x="3715" y="1135"/>
                                </a:lnTo>
                                <a:lnTo>
                                  <a:pt x="3626" y="1127"/>
                                </a:lnTo>
                                <a:lnTo>
                                  <a:pt x="3537" y="1121"/>
                                </a:lnTo>
                                <a:lnTo>
                                  <a:pt x="3361" y="1105"/>
                                </a:lnTo>
                                <a:lnTo>
                                  <a:pt x="3274" y="1095"/>
                                </a:lnTo>
                                <a:lnTo>
                                  <a:pt x="3188" y="1087"/>
                                </a:lnTo>
                                <a:lnTo>
                                  <a:pt x="2932" y="1057"/>
                                </a:lnTo>
                                <a:lnTo>
                                  <a:pt x="2848" y="1045"/>
                                </a:lnTo>
                                <a:lnTo>
                                  <a:pt x="2765" y="1035"/>
                                </a:lnTo>
                                <a:lnTo>
                                  <a:pt x="2600" y="1011"/>
                                </a:lnTo>
                                <a:lnTo>
                                  <a:pt x="2519" y="997"/>
                                </a:lnTo>
                                <a:lnTo>
                                  <a:pt x="2439" y="985"/>
                                </a:lnTo>
                                <a:lnTo>
                                  <a:pt x="2124" y="929"/>
                                </a:lnTo>
                                <a:lnTo>
                                  <a:pt x="2047" y="913"/>
                                </a:lnTo>
                                <a:lnTo>
                                  <a:pt x="1971" y="899"/>
                                </a:lnTo>
                                <a:lnTo>
                                  <a:pt x="1821" y="867"/>
                                </a:lnTo>
                                <a:lnTo>
                                  <a:pt x="1747" y="849"/>
                                </a:lnTo>
                                <a:lnTo>
                                  <a:pt x="1674" y="833"/>
                                </a:lnTo>
                                <a:lnTo>
                                  <a:pt x="1321" y="743"/>
                                </a:lnTo>
                                <a:lnTo>
                                  <a:pt x="1186" y="703"/>
                                </a:lnTo>
                                <a:lnTo>
                                  <a:pt x="1120" y="685"/>
                                </a:lnTo>
                                <a:lnTo>
                                  <a:pt x="1055" y="663"/>
                                </a:lnTo>
                                <a:lnTo>
                                  <a:pt x="927" y="623"/>
                                </a:lnTo>
                                <a:lnTo>
                                  <a:pt x="742" y="557"/>
                                </a:lnTo>
                                <a:lnTo>
                                  <a:pt x="624" y="513"/>
                                </a:lnTo>
                                <a:lnTo>
                                  <a:pt x="566" y="489"/>
                                </a:lnTo>
                                <a:lnTo>
                                  <a:pt x="510" y="467"/>
                                </a:lnTo>
                                <a:lnTo>
                                  <a:pt x="399" y="419"/>
                                </a:lnTo>
                                <a:lnTo>
                                  <a:pt x="293" y="371"/>
                                </a:lnTo>
                                <a:lnTo>
                                  <a:pt x="241" y="345"/>
                                </a:lnTo>
                                <a:lnTo>
                                  <a:pt x="191" y="321"/>
                                </a:lnTo>
                                <a:lnTo>
                                  <a:pt x="141" y="295"/>
                                </a:lnTo>
                                <a:lnTo>
                                  <a:pt x="93" y="269"/>
                                </a:lnTo>
                                <a:lnTo>
                                  <a:pt x="46" y="243"/>
                                </a:lnTo>
                                <a:lnTo>
                                  <a:pt x="0" y="217"/>
                                </a:lnTo>
                                <a:lnTo>
                                  <a:pt x="0" y="317"/>
                                </a:lnTo>
                                <a:lnTo>
                                  <a:pt x="47" y="345"/>
                                </a:lnTo>
                                <a:lnTo>
                                  <a:pt x="96" y="371"/>
                                </a:lnTo>
                                <a:lnTo>
                                  <a:pt x="146" y="399"/>
                                </a:lnTo>
                                <a:lnTo>
                                  <a:pt x="301" y="477"/>
                                </a:lnTo>
                                <a:lnTo>
                                  <a:pt x="410" y="529"/>
                                </a:lnTo>
                                <a:lnTo>
                                  <a:pt x="466" y="553"/>
                                </a:lnTo>
                                <a:lnTo>
                                  <a:pt x="523" y="579"/>
                                </a:lnTo>
                                <a:lnTo>
                                  <a:pt x="581" y="603"/>
                                </a:lnTo>
                                <a:lnTo>
                                  <a:pt x="761" y="675"/>
                                </a:lnTo>
                                <a:lnTo>
                                  <a:pt x="822" y="697"/>
                                </a:lnTo>
                                <a:lnTo>
                                  <a:pt x="885" y="721"/>
                                </a:lnTo>
                                <a:lnTo>
                                  <a:pt x="1013" y="765"/>
                                </a:lnTo>
                                <a:lnTo>
                                  <a:pt x="1079" y="789"/>
                                </a:lnTo>
                                <a:lnTo>
                                  <a:pt x="1145" y="809"/>
                                </a:lnTo>
                                <a:lnTo>
                                  <a:pt x="1280" y="853"/>
                                </a:lnTo>
                                <a:lnTo>
                                  <a:pt x="1706" y="973"/>
                                </a:lnTo>
                                <a:lnTo>
                                  <a:pt x="2082" y="1063"/>
                                </a:lnTo>
                                <a:lnTo>
                                  <a:pt x="2238" y="1095"/>
                                </a:lnTo>
                                <a:lnTo>
                                  <a:pt x="2317" y="1113"/>
                                </a:lnTo>
                                <a:lnTo>
                                  <a:pt x="2397" y="1127"/>
                                </a:lnTo>
                                <a:lnTo>
                                  <a:pt x="2559" y="1159"/>
                                </a:lnTo>
                                <a:lnTo>
                                  <a:pt x="2890" y="1215"/>
                                </a:lnTo>
                                <a:lnTo>
                                  <a:pt x="2975" y="1227"/>
                                </a:lnTo>
                                <a:lnTo>
                                  <a:pt x="3060" y="1241"/>
                                </a:lnTo>
                                <a:lnTo>
                                  <a:pt x="3232" y="1265"/>
                                </a:lnTo>
                                <a:lnTo>
                                  <a:pt x="3319" y="1275"/>
                                </a:lnTo>
                                <a:lnTo>
                                  <a:pt x="3406" y="1287"/>
                                </a:lnTo>
                                <a:lnTo>
                                  <a:pt x="3762" y="1327"/>
                                </a:lnTo>
                                <a:lnTo>
                                  <a:pt x="4126" y="1359"/>
                                </a:lnTo>
                                <a:lnTo>
                                  <a:pt x="4219" y="1365"/>
                                </a:lnTo>
                                <a:lnTo>
                                  <a:pt x="4312" y="1373"/>
                                </a:lnTo>
                                <a:lnTo>
                                  <a:pt x="4499" y="1385"/>
                                </a:lnTo>
                                <a:lnTo>
                                  <a:pt x="4688" y="1393"/>
                                </a:lnTo>
                                <a:lnTo>
                                  <a:pt x="4783" y="1399"/>
                                </a:lnTo>
                                <a:lnTo>
                                  <a:pt x="4878" y="1401"/>
                                </a:lnTo>
                                <a:lnTo>
                                  <a:pt x="4974" y="1405"/>
                                </a:lnTo>
                                <a:lnTo>
                                  <a:pt x="5362" y="1413"/>
                                </a:lnTo>
                                <a:lnTo>
                                  <a:pt x="5753" y="1413"/>
                                </a:lnTo>
                                <a:lnTo>
                                  <a:pt x="5850" y="1411"/>
                                </a:lnTo>
                                <a:lnTo>
                                  <a:pt x="5946" y="1411"/>
                                </a:lnTo>
                                <a:lnTo>
                                  <a:pt x="6042" y="1407"/>
                                </a:lnTo>
                                <a:lnTo>
                                  <a:pt x="6138" y="1405"/>
                                </a:lnTo>
                                <a:lnTo>
                                  <a:pt x="6234" y="1401"/>
                                </a:lnTo>
                                <a:lnTo>
                                  <a:pt x="6329" y="1399"/>
                                </a:lnTo>
                                <a:lnTo>
                                  <a:pt x="6423" y="1395"/>
                                </a:lnTo>
                                <a:lnTo>
                                  <a:pt x="6517" y="1389"/>
                                </a:lnTo>
                                <a:lnTo>
                                  <a:pt x="6611" y="1385"/>
                                </a:lnTo>
                                <a:lnTo>
                                  <a:pt x="6889" y="1367"/>
                                </a:lnTo>
                                <a:lnTo>
                                  <a:pt x="6981" y="1359"/>
                                </a:lnTo>
                                <a:lnTo>
                                  <a:pt x="7072" y="1353"/>
                                </a:lnTo>
                                <a:lnTo>
                                  <a:pt x="7253" y="1337"/>
                                </a:lnTo>
                                <a:lnTo>
                                  <a:pt x="7343" y="1327"/>
                                </a:lnTo>
                                <a:lnTo>
                                  <a:pt x="7432" y="1319"/>
                                </a:lnTo>
                                <a:lnTo>
                                  <a:pt x="7697" y="1289"/>
                                </a:lnTo>
                                <a:lnTo>
                                  <a:pt x="7784" y="1277"/>
                                </a:lnTo>
                                <a:lnTo>
                                  <a:pt x="7870" y="1267"/>
                                </a:lnTo>
                                <a:lnTo>
                                  <a:pt x="8041" y="1243"/>
                                </a:lnTo>
                                <a:lnTo>
                                  <a:pt x="8126" y="1229"/>
                                </a:lnTo>
                                <a:lnTo>
                                  <a:pt x="8210" y="1217"/>
                                </a:lnTo>
                                <a:lnTo>
                                  <a:pt x="8294" y="1203"/>
                                </a:lnTo>
                                <a:lnTo>
                                  <a:pt x="8376" y="1191"/>
                                </a:lnTo>
                                <a:lnTo>
                                  <a:pt x="8428" y="1181"/>
                                </a:lnTo>
                                <a:lnTo>
                                  <a:pt x="8458" y="1175"/>
                                </a:lnTo>
                                <a:lnTo>
                                  <a:pt x="8621" y="1147"/>
                                </a:lnTo>
                                <a:lnTo>
                                  <a:pt x="9014" y="1067"/>
                                </a:lnTo>
                                <a:lnTo>
                                  <a:pt x="9091" y="1049"/>
                                </a:lnTo>
                                <a:lnTo>
                                  <a:pt x="9167" y="1033"/>
                                </a:lnTo>
                                <a:lnTo>
                                  <a:pt x="9316" y="997"/>
                                </a:lnTo>
                                <a:lnTo>
                                  <a:pt x="9390" y="977"/>
                                </a:lnTo>
                                <a:lnTo>
                                  <a:pt x="9462" y="959"/>
                                </a:lnTo>
                                <a:lnTo>
                                  <a:pt x="9605" y="919"/>
                                </a:lnTo>
                                <a:lnTo>
                                  <a:pt x="9676" y="901"/>
                                </a:lnTo>
                                <a:lnTo>
                                  <a:pt x="9745" y="879"/>
                                </a:lnTo>
                                <a:lnTo>
                                  <a:pt x="9882" y="839"/>
                                </a:lnTo>
                                <a:lnTo>
                                  <a:pt x="10145" y="751"/>
                                </a:lnTo>
                                <a:lnTo>
                                  <a:pt x="10271" y="707"/>
                                </a:lnTo>
                                <a:lnTo>
                                  <a:pt x="10393" y="659"/>
                                </a:lnTo>
                                <a:lnTo>
                                  <a:pt x="10453" y="637"/>
                                </a:lnTo>
                                <a:lnTo>
                                  <a:pt x="10512" y="613"/>
                                </a:lnTo>
                                <a:lnTo>
                                  <a:pt x="10570" y="587"/>
                                </a:lnTo>
                                <a:lnTo>
                                  <a:pt x="10683" y="539"/>
                                </a:lnTo>
                                <a:lnTo>
                                  <a:pt x="10738" y="513"/>
                                </a:lnTo>
                                <a:lnTo>
                                  <a:pt x="10792" y="489"/>
                                </a:lnTo>
                                <a:lnTo>
                                  <a:pt x="10897" y="437"/>
                                </a:lnTo>
                                <a:lnTo>
                                  <a:pt x="10948" y="411"/>
                                </a:lnTo>
                                <a:lnTo>
                                  <a:pt x="10998" y="383"/>
                                </a:lnTo>
                                <a:lnTo>
                                  <a:pt x="10998" y="0"/>
                                </a:lnTo>
                              </a:path>
                            </a:pathLst>
                          </a:custGeom>
                          <a:solidFill>
                            <a:srgbClr val="EC1B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545" y="14904"/>
                            <a:ext cx="2900" cy="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Freeform 49"/>
                        <wps:cNvSpPr>
                          <a:spLocks/>
                        </wps:cNvSpPr>
                        <wps:spPr bwMode="auto">
                          <a:xfrm>
                            <a:off x="452" y="14286"/>
                            <a:ext cx="4886" cy="2097"/>
                          </a:xfrm>
                          <a:custGeom>
                            <a:avLst/>
                            <a:gdLst>
                              <a:gd name="T0" fmla="*/ 0 w 4886"/>
                              <a:gd name="T1" fmla="*/ 2097 h 2097"/>
                              <a:gd name="T2" fmla="*/ 4886 w 4886"/>
                              <a:gd name="T3" fmla="*/ 2097 h 2097"/>
                              <a:gd name="T4" fmla="*/ 4886 w 4886"/>
                              <a:gd name="T5" fmla="*/ 0 h 2097"/>
                              <a:gd name="T6" fmla="*/ 0 w 4886"/>
                              <a:gd name="T7" fmla="*/ 0 h 2097"/>
                              <a:gd name="T8" fmla="*/ 0 w 4886"/>
                              <a:gd name="T9" fmla="*/ 2097 h 2097"/>
                            </a:gdLst>
                            <a:ahLst/>
                            <a:cxnLst>
                              <a:cxn ang="0">
                                <a:pos x="T0" y="T1"/>
                              </a:cxn>
                              <a:cxn ang="0">
                                <a:pos x="T2" y="T3"/>
                              </a:cxn>
                              <a:cxn ang="0">
                                <a:pos x="T4" y="T5"/>
                              </a:cxn>
                              <a:cxn ang="0">
                                <a:pos x="T6" y="T7"/>
                              </a:cxn>
                              <a:cxn ang="0">
                                <a:pos x="T8" y="T9"/>
                              </a:cxn>
                            </a:cxnLst>
                            <a:rect l="0" t="0" r="r" b="b"/>
                            <a:pathLst>
                              <a:path w="4886" h="2097">
                                <a:moveTo>
                                  <a:pt x="0" y="2097"/>
                                </a:moveTo>
                                <a:lnTo>
                                  <a:pt x="4886" y="2097"/>
                                </a:lnTo>
                                <a:lnTo>
                                  <a:pt x="4886" y="0"/>
                                </a:lnTo>
                                <a:lnTo>
                                  <a:pt x="0" y="0"/>
                                </a:lnTo>
                                <a:lnTo>
                                  <a:pt x="0" y="20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AD919" id="Group 38" o:spid="_x0000_s1026" style="position:absolute;margin-left:0;margin-top:22.6pt;width:595.25pt;height:819.2pt;z-index:-251654144;mso-position-horizontal-relative:page;mso-position-vertical-relative:page" coordorigin=",452" coordsize="11905,16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" o:allowincell="f">
                <v:shape id="Freeform 39" o:spid="_x0000_s1027" style="position:absolute;left:452;top:452;width:10998;height:14003;visibility:visible;mso-wrap-style:square;v-text-anchor:top" coordsize="10998,1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" path="m10828,l170,,71,2,21,20,2,70,,170,,13833r2,98l21,13981r50,19l170,14003r10658,l10926,14000r51,-19l10995,13931r3,-98l10998,170r-3,-100l10977,20,10926,2,10828,xe" fillcolor="#8f489c" stroked="f">
                  <v:path arrowok="t" o:connecttype="custom" o:connectlocs="10828,0;170,0;71,2;21,20;2,70;0,170;0,13833;2,13931;21,13981;71,14000;170,14003;10828,14003;10926,14000;10977,13981;10995,13931;10998,13833;10998,170;10995,70;10977,20;10926,2;10828,0" o:connectangles="0,0,0,0,0,0,0,0,0,0,0,0,0,0,0,0,0,0,0,0,0"/>
                </v:shape>
                <v:group id="Group 40" o:spid="_x0000_s1028" style="position:absolute;top:12343;width:11905;height:4493" coordorigin=",12343" coordsize="11905,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41" o:spid="_x0000_s1029" style="position:absolute;top:12343;width:11905;height:4493;visibility:visible;mso-wrap-style:square;v-text-anchor:top" coordsize="11905,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" path="m,72l,4493r11905,l11905,1339r-7854,l2738,1249,1578,863,864,505r167,l1000,492,943,470,832,422,726,374,674,348,623,324,603,314r-122,l,72xe" stroked="f">
                    <v:path arrowok="t" o:connecttype="custom" o:connectlocs="0,72;0,4493;11905,4493;11905,1339;4051,1339;2738,1249;1578,863;864,505;1031,505;1000,492;943,470;832,422;726,374;674,348;623,324;603,314;481,314;0,72" o:connectangles="0,0,0,0,0,0,0,0,0,0,0,0,0,0,0,0,0,0"/>
                  </v:shape>
                  <v:shape id="Freeform 42" o:spid="_x0000_s1030" style="position:absolute;top:12343;width:11905;height:4493;visibility:visible;mso-wrap-style:square;v-text-anchor:top" coordsize="11905,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" path="m4580,1164r,150l4051,1339r7854,l11904,1186r-6626,l4898,1178r-318,-14xe" stroked="f">
                    <v:path arrowok="t" o:connecttype="custom" o:connectlocs="4580,1164;4580,1314;4051,1339;11905,1339;11904,1186;5278,1186;4898,1178;4580,1164" o:connectangles="0,0,0,0,0,0,0,0"/>
                  </v:shape>
                  <v:shape id="Freeform 43" o:spid="_x0000_s1031" style="position:absolute;top:12343;width:11905;height:4493;visibility:visible;mso-wrap-style:square;v-text-anchor:top" coordsize="11905,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" path="m1031,505r-167,l892,518r114,48l1183,638r123,44l1562,770r67,20l1696,812r277,80l2116,928r72,20l2262,966r74,16l2411,1000r76,16l2564,1034r155,32l2798,1080r79,16l3284,1166r422,60l4143,1276r437,38l4580,1164r-54,-2l4434,1156r-91,-4l4252,1146r-91,-8l4072,1132r-353,-32l3291,1050r-330,-48l2880,988r-80,-12l2641,948r-77,-16l2486,918,2185,854r-73,-18l2040,820,1897,784r-70,-20l1758,746r-68,-20l1623,708,1491,668r-65,-22l1362,626,1177,560,1058,516r-27,-11xe" stroked="f">
                    <v:path arrowok="t" o:connecttype="custom" o:connectlocs="1031,505;864,505;892,518;1006,566;1183,638;1306,682;1562,770;1629,790;1696,812;1973,892;2116,928;2188,948;2262,966;2336,982;2411,1000;2487,1016;2564,1034;2719,1066;2798,1080;2877,1096;3284,1166;3706,1226;4143,1276;4580,1314;4580,1164;4526,1162;4434,1156;4343,1152;4252,1146;4161,1138;4072,1132;3719,1100;3291,1050;2961,1002;2880,988;2800,976;2641,948;2564,932;2486,918;2185,854;2112,836;2040,820;1897,784;1827,764;1758,746;1690,726;1623,708;1491,668;1426,646;1362,626;1177,560;1058,516;1031,505" o:connectangles="0,0,0,0,0,0,0,0,0,0,0,0,0,0,0,0,0,0,0,0,0,0,0,0,0,0,0,0,0,0,0,0,0,0,0,0,0,0,0,0,0,0,0,0,0,0,0,0,0,0,0,0,0"/>
                  </v:shape>
                  <v:shape id="Freeform 44" o:spid="_x0000_s1032" style="position:absolute;top:12343;width:11905;height:4493;visibility:visible;mso-wrap-style:square;v-text-anchor:top" coordsize="11905,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" path="m11474,r-51,28l11371,56r-106,52l11211,136r-169,78l10983,238r-59,26l10864,288r-61,26l10678,362r-193,72l10419,456r-67,24l10076,568r-71,20l9933,610,9487,730r-391,90l9015,836r-81,18l8771,886r-83,14l8605,916r-84,14l8436,946r-171,28l8179,986r-87,14l7828,1036r-89,10l7649,1058r-362,40l6916,1130r-93,6l6729,1144r-189,12l6349,1164r-96,6l6157,1174r-99,2l5959,1180r-197,4l5665,1184r-98,2l11904,1186r,-997l11474,189r,-189xe" stroked="f">
                    <v:path arrowok="t" o:connecttype="custom" o:connectlocs="11474,0;11423,28;11371,56;11265,108;11211,136;11042,214;10983,238;10924,264;10864,288;10803,314;10678,362;10485,434;10419,456;10352,480;10076,568;10005,588;9933,610;9487,730;9096,820;9015,836;8934,854;8771,886;8688,900;8605,916;8521,930;8436,946;8265,974;8179,986;8092,1000;7828,1036;7739,1046;7649,1058;7287,1098;6916,1130;6823,1136;6729,1144;6540,1156;6349,1164;6253,1170;6157,1174;6058,1176;5959,1180;5762,1184;5665,1184;5567,1186;11904,1186;11904,189;11474,189;11474,0" o:connectangles="0,0,0,0,0,0,0,0,0,0,0,0,0,0,0,0,0,0,0,0,0,0,0,0,0,0,0,0,0,0,0,0,0,0,0,0,0,0,0,0,0,0,0,0,0,0,0,0,0"/>
                  </v:shape>
                  <v:shape id="Freeform 45" o:spid="_x0000_s1033" style="position:absolute;top:12343;width:11905;height:4493;visibility:visible;mso-wrap-style:square;v-text-anchor:top" coordsize="11905,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" path="m431,220r,66l478,312r3,2l603,314,573,298,477,246,431,220xe" stroked="f">
                    <v:path arrowok="t" o:connecttype="custom" o:connectlocs="431,220;431,286;478,312;481,314;603,314;573,298;477,246;431,220" o:connectangles="0,0,0,0,0,0,0,0"/>
                  </v:shape>
                  <v:shape id="Freeform 46" o:spid="_x0000_s1034" style="position:absolute;top:12343;width:11905;height:4493;visibility:visible;mso-wrap-style:square;v-text-anchor:top" coordsize="11905,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" path="m11904,25r-424,162l11474,189r430,l11904,25xe" stroked="f">
                    <v:path arrowok="t" o:connecttype="custom" o:connectlocs="11904,25;11480,187;11474,189;11904,189;11904,25" o:connectangles="0,0,0,0,0"/>
                  </v:shape>
                </v:group>
                <v:shape id="Freeform 47" o:spid="_x0000_s1035" style="position:absolute;left:453;top:12429;width:10998;height:1413;visibility:visible;mso-wrap-style:square;v-text-anchor:top" coordsize="10998,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" path="m10998,r-50,25l10896,53r-52,26l10790,107r-54,26l10625,185r-115,52l10451,261r-60,26l10206,359r-194,72l9947,453r-66,24l9606,565r-71,20l9464,607,9095,707r-76,18l8943,745r-234,54l8629,815r-79,18l8140,913r-424,70l7543,1007r-88,14l7367,1031r-89,12l7189,1053r-90,12l6919,1085r-183,16l6644,1111r-92,8l6459,1125r-93,8l5989,1157r-385,16l5212,1181r-385,l4732,1179r-95,l4543,1175r-188,-4l4170,1163r-92,-6l3986,1153r-271,-18l3626,1127r-89,-6l3361,1105r-87,-10l3188,1087r-256,-30l2848,1045r-83,-10l2600,1011r-81,-14l2439,985,2124,929r-77,-16l1971,899,1821,867r-74,-18l1674,833,1321,743,1186,703r-66,-18l1055,663,927,623,742,557,624,513,566,489,510,467,399,419,293,371,241,345,191,321,141,295,93,269,46,243,,217,,317r47,28l96,371r50,28l301,477r109,52l466,553r57,26l581,603r180,72l822,697r63,24l1013,765r66,24l1145,809r135,44l1706,973r376,90l2238,1095r79,18l2397,1127r162,32l2890,1215r85,12l3060,1241r172,24l3319,1275r87,12l3762,1327r364,32l4219,1365r93,8l4499,1385r189,8l4783,1399r95,2l4974,1405r388,8l5753,1413r97,-2l5946,1411r96,-4l6138,1405r96,-4l6329,1399r94,-4l6517,1389r94,-4l6889,1367r92,-8l7072,1353r181,-16l7343,1327r89,-8l7697,1289r87,-12l7870,1267r171,-24l8126,1229r84,-12l8294,1203r82,-12l8428,1181r30,-6l8621,1147r393,-80l9091,1049r76,-16l9316,997r74,-20l9462,959r143,-40l9676,901r69,-22l9882,839r263,-88l10271,707r122,-48l10453,637r59,-24l10570,587r113,-48l10738,513r54,-24l10897,437r51,-26l10998,383r,-383e" fillcolor="#ec1b2c" stroked="f">
                  <v:path arrowok="t" o:connecttype="custom" o:connectlocs="10896,53;10736,133;10451,261;10012,431;9606,565;9095,707;8709,799;8140,913;7455,1021;7189,1053;6736,1101;6459,1125;5604,1173;4732,1179;4355,1171;3986,1153;3537,1121;3188,1087;2765,1035;2439,985;1971,899;1674,833;1120,685;742,557;510,467;241,345;93,269;0,317;146,399;466,553;761,675;1013,765;1280,853;2238,1095;2559,1159;3060,1241;3406,1287;4219,1365;4688,1393;4974,1405;5850,1411;6138,1405;6423,1395;6889,1367;7253,1337;7697,1289;8041,1243;8294,1203;8458,1175;9091,1049;9390,977;9676,901;10145,751;10453,637;10683,539;10897,437;10998,0" o:connectangles="0,0,0,0,0,0,0,0,0,0,0,0,0,0,0,0,0,0,0,0,0,0,0,0,0,0,0,0,0,0,0,0,0,0,0,0,0,0,0,0,0,0,0,0,0,0,0,0,0,0,0,0,0,0,0,0,0"/>
                </v:shape>
                <v:shape id="Picture 48" o:spid="_x0000_s1036" type="#_x0000_t75" style="position:absolute;left:8545;top:14904;width:2900;height:1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">
                  <v:imagedata r:id="rId62" o:title=""/>
                </v:shape>
                <v:shape id="Freeform 49" o:spid="_x0000_s1037" style="position:absolute;left:452;top:14286;width:4886;height:2097;visibility:visible;mso-wrap-style:square;v-text-anchor:top" coordsize="4886,2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" path="m,2097r4886,l4886,,,,,2097xe" stroked="f">
                  <v:path arrowok="t" o:connecttype="custom" o:connectlocs="0,2097;4886,2097;4886,0;0,0;0,2097" o:connectangles="0,0,0,0,0"/>
                </v:shape>
                <w10:wrap anchorx="page" anchory="page"/>
              </v:group>
            </w:pict>
          </mc:Fallback>
        </mc:AlternateContent>
      </w: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rPr>
          <w:b/>
          <w:bCs/>
          <w:sz w:val="20"/>
          <w:szCs w:val="20"/>
        </w:rPr>
      </w:pPr>
    </w:p>
    <w:p w:rsidR="006F0E00" w:rsidRDefault="006F0E00">
      <w:pPr>
        <w:pStyle w:val="BodyText"/>
        <w:kinsoku w:val="0"/>
        <w:overflowPunct w:val="0"/>
        <w:spacing w:before="5"/>
        <w:rPr>
          <w:b/>
          <w:bCs/>
          <w:sz w:val="19"/>
          <w:szCs w:val="19"/>
        </w:rPr>
      </w:pPr>
    </w:p>
    <w:p w:rsidR="006F0E00" w:rsidRDefault="006F0E00">
      <w:pPr>
        <w:pStyle w:val="BodyText"/>
        <w:kinsoku w:val="0"/>
        <w:overflowPunct w:val="0"/>
        <w:spacing w:before="1"/>
        <w:ind w:left="108"/>
        <w:rPr>
          <w:b/>
          <w:bCs/>
          <w:color w:val="EC1B2C"/>
        </w:rPr>
      </w:pPr>
      <w:r>
        <w:rPr>
          <w:b/>
          <w:bCs/>
          <w:color w:val="EC1B2C"/>
        </w:rPr>
        <w:t>School and Early Years Improvement Service</w:t>
      </w:r>
    </w:p>
    <w:p w:rsidR="006F0E00" w:rsidRDefault="006F0E00">
      <w:pPr>
        <w:pStyle w:val="BodyText"/>
        <w:kinsoku w:val="0"/>
        <w:overflowPunct w:val="0"/>
        <w:spacing w:before="51" w:line="256" w:lineRule="auto"/>
        <w:ind w:left="108" w:right="7754"/>
        <w:rPr>
          <w:rFonts w:ascii="Helvetica" w:hAnsi="Helvetica" w:cs="Helvetica"/>
          <w:color w:val="221F1F"/>
        </w:rPr>
      </w:pPr>
      <w:r>
        <w:rPr>
          <w:color w:val="221F1F"/>
        </w:rPr>
        <w:t xml:space="preserve">City Learning Centre Parsonage Lane </w:t>
      </w:r>
      <w:r>
        <w:rPr>
          <w:rFonts w:ascii="Helvetica" w:hAnsi="Helvetica" w:cs="Helvetica"/>
          <w:color w:val="221F1F"/>
        </w:rPr>
        <w:t>Enfield EN2 0AB</w:t>
      </w:r>
    </w:p>
    <w:p w:rsidR="006F0E00" w:rsidRDefault="006F0E00">
      <w:pPr>
        <w:pStyle w:val="BodyText"/>
        <w:kinsoku w:val="0"/>
        <w:overflowPunct w:val="0"/>
        <w:rPr>
          <w:rFonts w:ascii="Helvetica" w:hAnsi="Helvetica" w:cs="Helvetica"/>
          <w:sz w:val="24"/>
          <w:szCs w:val="24"/>
        </w:rPr>
      </w:pPr>
    </w:p>
    <w:p w:rsidR="006F0E00" w:rsidRDefault="00811D82">
      <w:pPr>
        <w:pStyle w:val="BodyText"/>
        <w:kinsoku w:val="0"/>
        <w:overflowPunct w:val="0"/>
        <w:spacing w:before="160"/>
        <w:ind w:left="113"/>
        <w:rPr>
          <w:rFonts w:ascii="Century Gothic" w:hAnsi="Century Gothic" w:cs="Century Gothic"/>
          <w:b/>
          <w:bCs/>
          <w:color w:val="221F1F"/>
        </w:rPr>
      </w:pPr>
      <w:hyperlink r:id="rId63" w:history="1">
        <w:r w:rsidR="006F0E00">
          <w:rPr>
            <w:rFonts w:ascii="Century Gothic" w:hAnsi="Century Gothic" w:cs="Century Gothic"/>
            <w:b/>
            <w:bCs/>
            <w:color w:val="221F1F"/>
          </w:rPr>
          <w:t>www.enfield.gov.uk</w:t>
        </w:r>
      </w:hyperlink>
    </w:p>
    <w:sectPr w:rsidR="006F0E00">
      <w:headerReference w:type="default" r:id="rId64"/>
      <w:pgSz w:w="11920" w:h="16850"/>
      <w:pgMar w:top="1600" w:right="1680" w:bottom="280" w:left="340" w:header="0" w:footer="0" w:gutter="0"/>
      <w:cols w:space="720" w:equalWidth="0">
        <w:col w:w="990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0AB2" w:rsidRDefault="00990AB2">
      <w:r>
        <w:separator/>
      </w:r>
    </w:p>
  </w:endnote>
  <w:endnote w:type="continuationSeparator" w:id="0">
    <w:p w:rsidR="00990AB2" w:rsidRDefault="00990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Helvetica">
    <w:panose1 w:val="020B0604020202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0AB2" w:rsidRDefault="00990AB2">
      <w:r>
        <w:separator/>
      </w:r>
    </w:p>
  </w:footnote>
  <w:footnote w:type="continuationSeparator" w:id="0">
    <w:p w:rsidR="00990AB2" w:rsidRDefault="00990A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1D82" w:rsidRDefault="00811D82">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9264" behindDoc="1" locked="0" layoutInCell="0" allowOverlap="1">
              <wp:simplePos x="0" y="0"/>
              <wp:positionH relativeFrom="page">
                <wp:posOffset>5716905</wp:posOffset>
              </wp:positionH>
              <wp:positionV relativeFrom="page">
                <wp:posOffset>266700</wp:posOffset>
              </wp:positionV>
              <wp:extent cx="1130300" cy="558800"/>
              <wp:effectExtent l="0" t="0" r="0" b="0"/>
              <wp:wrapNone/>
              <wp:docPr id="1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D82" w:rsidRDefault="00811D82">
                          <w:pPr>
                            <w:widowControl/>
                            <w:autoSpaceDE/>
                            <w:autoSpaceDN/>
                            <w:adjustRightInd/>
                            <w:spacing w:line="88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120140" cy="556260"/>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140" cy="556260"/>
                                        </a:xfrm>
                                        <a:prstGeom prst="rect">
                                          <a:avLst/>
                                        </a:prstGeom>
                                        <a:noFill/>
                                        <a:ln>
                                          <a:noFill/>
                                        </a:ln>
                                      </pic:spPr>
                                    </pic:pic>
                                  </a:graphicData>
                                </a:graphic>
                              </wp:inline>
                            </w:drawing>
                          </w:r>
                        </w:p>
                        <w:p w:rsidR="00811D82" w:rsidRDefault="00811D82">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38" style="position:absolute;margin-left:450.15pt;margin-top:21pt;width:89pt;height:4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" o:allowincell="f" filled="f" stroked="f">
              <v:textbox inset="0,0,0,0">
                <w:txbxContent>
                  <w:p w:rsidR="00811D82" w:rsidRDefault="00811D82">
                    <w:pPr>
                      <w:widowControl/>
                      <w:autoSpaceDE/>
                      <w:autoSpaceDN/>
                      <w:adjustRightInd/>
                      <w:spacing w:line="88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120140" cy="556260"/>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140" cy="556260"/>
                                  </a:xfrm>
                                  <a:prstGeom prst="rect">
                                    <a:avLst/>
                                  </a:prstGeom>
                                  <a:noFill/>
                                  <a:ln>
                                    <a:noFill/>
                                  </a:ln>
                                </pic:spPr>
                              </pic:pic>
                            </a:graphicData>
                          </a:graphic>
                        </wp:inline>
                      </w:drawing>
                    </w:r>
                  </w:p>
                  <w:p w:rsidR="00811D82" w:rsidRDefault="00811D82">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page">
                <wp:posOffset>435610</wp:posOffset>
              </wp:positionH>
              <wp:positionV relativeFrom="page">
                <wp:posOffset>714375</wp:posOffset>
              </wp:positionV>
              <wp:extent cx="2564765" cy="22479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76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D82" w:rsidRDefault="00811D82">
                          <w:pPr>
                            <w:pStyle w:val="BodyText"/>
                            <w:kinsoku w:val="0"/>
                            <w:overflowPunct w:val="0"/>
                            <w:spacing w:before="11"/>
                            <w:ind w:left="20"/>
                            <w:rPr>
                              <w:b/>
                              <w:bCs/>
                              <w:sz w:val="28"/>
                              <w:szCs w:val="28"/>
                            </w:rPr>
                          </w:pPr>
                          <w:r>
                            <w:rPr>
                              <w:b/>
                              <w:bCs/>
                              <w:sz w:val="28"/>
                              <w:szCs w:val="28"/>
                            </w:rPr>
                            <w:t>PURPOSE OF THIS BOOKLET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9" type="#_x0000_t202" style="position:absolute;margin-left:34.3pt;margin-top:56.25pt;width:201.95pt;height:17.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" o:allowincell="f" filled="f" stroked="f">
              <v:textbox inset="0,0,0,0">
                <w:txbxContent>
                  <w:p w:rsidR="00811D82" w:rsidRDefault="00811D82">
                    <w:pPr>
                      <w:pStyle w:val="BodyText"/>
                      <w:kinsoku w:val="0"/>
                      <w:overflowPunct w:val="0"/>
                      <w:spacing w:before="11"/>
                      <w:ind w:left="20"/>
                      <w:rPr>
                        <w:b/>
                        <w:bCs/>
                        <w:sz w:val="28"/>
                        <w:szCs w:val="28"/>
                      </w:rPr>
                    </w:pPr>
                    <w:r>
                      <w:rPr>
                        <w:b/>
                        <w:bCs/>
                        <w:sz w:val="28"/>
                        <w:szCs w:val="28"/>
                      </w:rPr>
                      <w:t>PURPOSE OF THIS BOOKLET</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1D82" w:rsidRDefault="00811D82">
    <w:pPr>
      <w:pStyle w:val="BodyText"/>
      <w:kinsoku w:val="0"/>
      <w:overflowPunct w:val="0"/>
      <w:spacing w:line="14" w:lineRule="auto"/>
      <w:rPr>
        <w:rFonts w:ascii="Times New Roman" w:hAnsi="Times New Roman" w:cs="Times New Roman"/>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1D82" w:rsidRDefault="00811D82">
    <w:pPr>
      <w:pStyle w:val="BodyText"/>
      <w:kinsoku w:val="0"/>
      <w:overflowPunct w:val="0"/>
      <w:spacing w:line="14" w:lineRule="auto"/>
      <w:rPr>
        <w:rFonts w:ascii="Times New Roman" w:hAnsi="Times New Roman" w:cs="Times New Roman"/>
        <w:sz w:val="2"/>
        <w:szCs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1D82" w:rsidRDefault="00811D82">
    <w:pPr>
      <w:pStyle w:val="BodyText"/>
      <w:kinsoku w:val="0"/>
      <w:overflowPunct w:val="0"/>
      <w:spacing w:line="14" w:lineRule="auto"/>
      <w:rPr>
        <w:rFonts w:ascii="Times New Roman" w:hAnsi="Times New Roman" w:cs="Times New Roman"/>
        <w:sz w:val="2"/>
        <w:szCs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1D82" w:rsidRDefault="00811D82">
    <w:pPr>
      <w:pStyle w:val="BodyText"/>
      <w:kinsoku w:val="0"/>
      <w:overflowPunct w:val="0"/>
      <w:spacing w:line="14" w:lineRule="auto"/>
      <w:rPr>
        <w:rFonts w:ascii="Times New Roman" w:hAnsi="Times New Roman" w:cs="Times New Roman"/>
        <w:sz w:val="2"/>
        <w:szCs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1D82" w:rsidRDefault="00811D82">
    <w:pPr>
      <w:pStyle w:val="BodyText"/>
      <w:kinsoku w:val="0"/>
      <w:overflowPunct w:val="0"/>
      <w:spacing w:line="14" w:lineRule="auto"/>
      <w:rPr>
        <w:rFonts w:ascii="Times New Roman" w:hAnsi="Times New Roman" w:cs="Times New Roman"/>
        <w:sz w:val="2"/>
        <w:szCs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1D82" w:rsidRDefault="00811D82">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6672" behindDoc="1" locked="0" layoutInCell="0" allowOverlap="1">
              <wp:simplePos x="0" y="0"/>
              <wp:positionH relativeFrom="page">
                <wp:posOffset>616585</wp:posOffset>
              </wp:positionH>
              <wp:positionV relativeFrom="page">
                <wp:posOffset>598805</wp:posOffset>
              </wp:positionV>
              <wp:extent cx="3023235" cy="209550"/>
              <wp:effectExtent l="0" t="0" r="0"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2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D82" w:rsidRDefault="00811D82">
                          <w:pPr>
                            <w:pStyle w:val="BodyText"/>
                            <w:kinsoku w:val="0"/>
                            <w:overflowPunct w:val="0"/>
                            <w:spacing w:before="10"/>
                            <w:ind w:left="20"/>
                            <w:rPr>
                              <w:b/>
                              <w:bCs/>
                              <w:sz w:val="26"/>
                              <w:szCs w:val="26"/>
                            </w:rPr>
                          </w:pPr>
                          <w:r>
                            <w:rPr>
                              <w:b/>
                              <w:bCs/>
                              <w:sz w:val="26"/>
                              <w:szCs w:val="26"/>
                            </w:rPr>
                            <w:t>Judgement of Pupil Attainment at KS1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49" type="#_x0000_t202" style="position:absolute;margin-left:48.55pt;margin-top:47.15pt;width:238.05pt;height:16.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CUswIAALIFAAAOAAAAZHJzL2Uyb0RvYy54bWysVNuOmzAQfa/Uf7D8znIJZAN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" o:allowincell="f" filled="f" stroked="f">
              <v:textbox inset="0,0,0,0">
                <w:txbxContent>
                  <w:p w:rsidR="00811D82" w:rsidRDefault="00811D82">
                    <w:pPr>
                      <w:pStyle w:val="BodyText"/>
                      <w:kinsoku w:val="0"/>
                      <w:overflowPunct w:val="0"/>
                      <w:spacing w:before="10"/>
                      <w:ind w:left="20"/>
                      <w:rPr>
                        <w:b/>
                        <w:bCs/>
                        <w:sz w:val="26"/>
                        <w:szCs w:val="26"/>
                      </w:rPr>
                    </w:pPr>
                    <w:r>
                      <w:rPr>
                        <w:b/>
                        <w:bCs/>
                        <w:sz w:val="26"/>
                        <w:szCs w:val="26"/>
                      </w:rPr>
                      <w:t>Judgement of Pupil Attainment at KS1</w:t>
                    </w:r>
                  </w:p>
                </w:txbxContent>
              </v:textbox>
              <w10:wrap anchorx="page" anchory="page"/>
            </v:shape>
          </w:pict>
        </mc:Fallback>
      </mc:AlternateContent>
    </w:r>
    <w:r>
      <w:rPr>
        <w:noProof/>
      </w:rPr>
      <mc:AlternateContent>
        <mc:Choice Requires="wps">
          <w:drawing>
            <wp:anchor distT="0" distB="0" distL="114300" distR="114300" simplePos="0" relativeHeight="251677696" behindDoc="1" locked="0" layoutInCell="0" allowOverlap="1">
              <wp:simplePos x="0" y="0"/>
              <wp:positionH relativeFrom="page">
                <wp:posOffset>5191125</wp:posOffset>
              </wp:positionH>
              <wp:positionV relativeFrom="page">
                <wp:posOffset>598805</wp:posOffset>
              </wp:positionV>
              <wp:extent cx="1014730" cy="209550"/>
              <wp:effectExtent l="0" t="0" r="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D82" w:rsidRDefault="00811D82">
                          <w:pPr>
                            <w:pStyle w:val="BodyText"/>
                            <w:kinsoku w:val="0"/>
                            <w:overflowPunct w:val="0"/>
                            <w:spacing w:before="10"/>
                            <w:ind w:left="20"/>
                            <w:rPr>
                              <w:b/>
                              <w:bCs/>
                              <w:sz w:val="26"/>
                              <w:szCs w:val="26"/>
                            </w:rPr>
                          </w:pPr>
                          <w:r>
                            <w:rPr>
                              <w:b/>
                              <w:bCs/>
                              <w:sz w:val="26"/>
                              <w:szCs w:val="26"/>
                            </w:rPr>
                            <w:t>Date of visit: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0" type="#_x0000_t202" style="position:absolute;margin-left:408.75pt;margin-top:47.15pt;width:79.9pt;height:16.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w4sw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" o:allowincell="f" filled="f" stroked="f">
              <v:textbox inset="0,0,0,0">
                <w:txbxContent>
                  <w:p w:rsidR="00811D82" w:rsidRDefault="00811D82">
                    <w:pPr>
                      <w:pStyle w:val="BodyText"/>
                      <w:kinsoku w:val="0"/>
                      <w:overflowPunct w:val="0"/>
                      <w:spacing w:before="10"/>
                      <w:ind w:left="20"/>
                      <w:rPr>
                        <w:b/>
                        <w:bCs/>
                        <w:sz w:val="26"/>
                        <w:szCs w:val="26"/>
                      </w:rPr>
                    </w:pPr>
                    <w:r>
                      <w:rPr>
                        <w:b/>
                        <w:bCs/>
                        <w:sz w:val="26"/>
                        <w:szCs w:val="26"/>
                      </w:rPr>
                      <w:t>Date of visit:</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1D82" w:rsidRDefault="00811D82">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9744" behindDoc="1" locked="0" layoutInCell="0" allowOverlap="1">
              <wp:simplePos x="0" y="0"/>
              <wp:positionH relativeFrom="page">
                <wp:posOffset>8849360</wp:posOffset>
              </wp:positionH>
              <wp:positionV relativeFrom="page">
                <wp:posOffset>266700</wp:posOffset>
              </wp:positionV>
              <wp:extent cx="1130300" cy="558800"/>
              <wp:effectExtent l="0" t="0" r="0" b="0"/>
              <wp:wrapNone/>
              <wp:docPr id="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D82" w:rsidRDefault="00811D82">
                          <w:pPr>
                            <w:widowControl/>
                            <w:autoSpaceDE/>
                            <w:autoSpaceDN/>
                            <w:adjustRightInd/>
                            <w:spacing w:line="8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20140" cy="5562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140" cy="556260"/>
                                        </a:xfrm>
                                        <a:prstGeom prst="rect">
                                          <a:avLst/>
                                        </a:prstGeom>
                                        <a:noFill/>
                                        <a:ln>
                                          <a:noFill/>
                                        </a:ln>
                                      </pic:spPr>
                                    </pic:pic>
                                  </a:graphicData>
                                </a:graphic>
                              </wp:inline>
                            </w:drawing>
                          </w:r>
                        </w:p>
                        <w:p w:rsidR="00811D82" w:rsidRDefault="00811D82">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51" style="position:absolute;margin-left:696.8pt;margin-top:21pt;width:89pt;height:44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" o:allowincell="f" filled="f" stroked="f">
              <v:textbox inset="0,0,0,0">
                <w:txbxContent>
                  <w:p w:rsidR="00811D82" w:rsidRDefault="00811D82">
                    <w:pPr>
                      <w:widowControl/>
                      <w:autoSpaceDE/>
                      <w:autoSpaceDN/>
                      <w:adjustRightInd/>
                      <w:spacing w:line="8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20140" cy="5562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140" cy="556260"/>
                                  </a:xfrm>
                                  <a:prstGeom prst="rect">
                                    <a:avLst/>
                                  </a:prstGeom>
                                  <a:noFill/>
                                  <a:ln>
                                    <a:noFill/>
                                  </a:ln>
                                </pic:spPr>
                              </pic:pic>
                            </a:graphicData>
                          </a:graphic>
                        </wp:inline>
                      </w:drawing>
                    </w:r>
                  </w:p>
                  <w:p w:rsidR="00811D82" w:rsidRDefault="00811D82">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80768" behindDoc="1" locked="0" layoutInCell="0" allowOverlap="1">
              <wp:simplePos x="0" y="0"/>
              <wp:positionH relativeFrom="page">
                <wp:posOffset>616585</wp:posOffset>
              </wp:positionH>
              <wp:positionV relativeFrom="page">
                <wp:posOffset>598805</wp:posOffset>
              </wp:positionV>
              <wp:extent cx="3022600" cy="209550"/>
              <wp:effectExtent l="0" t="0" r="0"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D82" w:rsidRDefault="00811D82">
                          <w:pPr>
                            <w:pStyle w:val="BodyText"/>
                            <w:kinsoku w:val="0"/>
                            <w:overflowPunct w:val="0"/>
                            <w:spacing w:before="10"/>
                            <w:ind w:left="20"/>
                            <w:rPr>
                              <w:b/>
                              <w:bCs/>
                              <w:sz w:val="26"/>
                              <w:szCs w:val="26"/>
                            </w:rPr>
                          </w:pPr>
                          <w:r>
                            <w:rPr>
                              <w:b/>
                              <w:bCs/>
                              <w:sz w:val="26"/>
                              <w:szCs w:val="26"/>
                            </w:rPr>
                            <w:t>Judgement of Pupil Attainment at KS1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52" type="#_x0000_t202" style="position:absolute;margin-left:48.55pt;margin-top:47.15pt;width:238pt;height:16.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" o:allowincell="f" filled="f" stroked="f">
              <v:textbox inset="0,0,0,0">
                <w:txbxContent>
                  <w:p w:rsidR="00811D82" w:rsidRDefault="00811D82">
                    <w:pPr>
                      <w:pStyle w:val="BodyText"/>
                      <w:kinsoku w:val="0"/>
                      <w:overflowPunct w:val="0"/>
                      <w:spacing w:before="10"/>
                      <w:ind w:left="20"/>
                      <w:rPr>
                        <w:b/>
                        <w:bCs/>
                        <w:sz w:val="26"/>
                        <w:szCs w:val="26"/>
                      </w:rPr>
                    </w:pPr>
                    <w:r>
                      <w:rPr>
                        <w:b/>
                        <w:bCs/>
                        <w:sz w:val="26"/>
                        <w:szCs w:val="26"/>
                      </w:rPr>
                      <w:t>Judgement of Pupil Attainment at KS1</w:t>
                    </w:r>
                  </w:p>
                </w:txbxContent>
              </v:textbox>
              <w10:wrap anchorx="page" anchory="page"/>
            </v:shape>
          </w:pict>
        </mc:Fallback>
      </mc:AlternateContent>
    </w:r>
    <w:r>
      <w:rPr>
        <w:noProof/>
      </w:rPr>
      <mc:AlternateContent>
        <mc:Choice Requires="wps">
          <w:drawing>
            <wp:anchor distT="0" distB="0" distL="114300" distR="114300" simplePos="0" relativeHeight="251681792" behindDoc="1" locked="0" layoutInCell="0" allowOverlap="1">
              <wp:simplePos x="0" y="0"/>
              <wp:positionH relativeFrom="page">
                <wp:posOffset>5191125</wp:posOffset>
              </wp:positionH>
              <wp:positionV relativeFrom="page">
                <wp:posOffset>598805</wp:posOffset>
              </wp:positionV>
              <wp:extent cx="1014730" cy="209550"/>
              <wp:effectExtent l="0" t="0" r="0"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D82" w:rsidRDefault="00811D82">
                          <w:pPr>
                            <w:pStyle w:val="BodyText"/>
                            <w:kinsoku w:val="0"/>
                            <w:overflowPunct w:val="0"/>
                            <w:spacing w:before="10"/>
                            <w:ind w:left="20"/>
                            <w:rPr>
                              <w:b/>
                              <w:bCs/>
                              <w:sz w:val="26"/>
                              <w:szCs w:val="26"/>
                            </w:rPr>
                          </w:pPr>
                          <w:r>
                            <w:rPr>
                              <w:b/>
                              <w:bCs/>
                              <w:sz w:val="26"/>
                              <w:szCs w:val="26"/>
                            </w:rPr>
                            <w:t>Date of visit: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53" type="#_x0000_t202" style="position:absolute;margin-left:408.75pt;margin-top:47.15pt;width:79.9pt;height:16.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vXsQIAALI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" o:allowincell="f" filled="f" stroked="f">
              <v:textbox inset="0,0,0,0">
                <w:txbxContent>
                  <w:p w:rsidR="00811D82" w:rsidRDefault="00811D82">
                    <w:pPr>
                      <w:pStyle w:val="BodyText"/>
                      <w:kinsoku w:val="0"/>
                      <w:overflowPunct w:val="0"/>
                      <w:spacing w:before="10"/>
                      <w:ind w:left="20"/>
                      <w:rPr>
                        <w:b/>
                        <w:bCs/>
                        <w:sz w:val="26"/>
                        <w:szCs w:val="26"/>
                      </w:rPr>
                    </w:pPr>
                    <w:r>
                      <w:rPr>
                        <w:b/>
                        <w:bCs/>
                        <w:sz w:val="26"/>
                        <w:szCs w:val="26"/>
                      </w:rPr>
                      <w:t>Date of visit:</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1D82" w:rsidRDefault="00811D82">
    <w:pPr>
      <w:pStyle w:val="BodyText"/>
      <w:kinsoku w:val="0"/>
      <w:overflowPunct w:val="0"/>
      <w:spacing w:line="14" w:lineRule="auto"/>
      <w:rPr>
        <w:rFonts w:ascii="Times New Roman" w:hAnsi="Times New Roman" w:cs="Times New Roman"/>
        <w:sz w:val="2"/>
        <w:szCs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1D82" w:rsidRDefault="00811D82">
    <w:pPr>
      <w:pStyle w:val="BodyText"/>
      <w:kinsoku w:val="0"/>
      <w:overflowPunct w:val="0"/>
      <w:spacing w:line="14" w:lineRule="auto"/>
      <w:rPr>
        <w:rFonts w:ascii="Times New Roman" w:hAnsi="Times New Roman" w:cs="Times New Roman"/>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1D82" w:rsidRDefault="00811D82">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2336" behindDoc="1" locked="0" layoutInCell="0" allowOverlap="1">
              <wp:simplePos x="0" y="0"/>
              <wp:positionH relativeFrom="page">
                <wp:posOffset>5716905</wp:posOffset>
              </wp:positionH>
              <wp:positionV relativeFrom="page">
                <wp:posOffset>266700</wp:posOffset>
              </wp:positionV>
              <wp:extent cx="1130300" cy="558800"/>
              <wp:effectExtent l="0" t="0" r="0" b="0"/>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D82" w:rsidRDefault="00811D82">
                          <w:pPr>
                            <w:widowControl/>
                            <w:autoSpaceDE/>
                            <w:autoSpaceDN/>
                            <w:adjustRightInd/>
                            <w:spacing w:line="8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20140" cy="556260"/>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140" cy="556260"/>
                                        </a:xfrm>
                                        <a:prstGeom prst="rect">
                                          <a:avLst/>
                                        </a:prstGeom>
                                        <a:noFill/>
                                        <a:ln>
                                          <a:noFill/>
                                        </a:ln>
                                      </pic:spPr>
                                    </pic:pic>
                                  </a:graphicData>
                                </a:graphic>
                              </wp:inline>
                            </w:drawing>
                          </w:r>
                        </w:p>
                        <w:p w:rsidR="00811D82" w:rsidRDefault="00811D82">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40" style="position:absolute;margin-left:450.15pt;margin-top:21pt;width:89pt;height:4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" o:allowincell="f" filled="f" stroked="f">
              <v:textbox inset="0,0,0,0">
                <w:txbxContent>
                  <w:p w:rsidR="00811D82" w:rsidRDefault="00811D82">
                    <w:pPr>
                      <w:widowControl/>
                      <w:autoSpaceDE/>
                      <w:autoSpaceDN/>
                      <w:adjustRightInd/>
                      <w:spacing w:line="8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20140" cy="556260"/>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140" cy="556260"/>
                                  </a:xfrm>
                                  <a:prstGeom prst="rect">
                                    <a:avLst/>
                                  </a:prstGeom>
                                  <a:noFill/>
                                  <a:ln>
                                    <a:noFill/>
                                  </a:ln>
                                </pic:spPr>
                              </pic:pic>
                            </a:graphicData>
                          </a:graphic>
                        </wp:inline>
                      </w:drawing>
                    </w:r>
                  </w:p>
                  <w:p w:rsidR="00811D82" w:rsidRDefault="00811D82">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63360" behindDoc="1" locked="0" layoutInCell="0" allowOverlap="1">
              <wp:simplePos x="0" y="0"/>
              <wp:positionH relativeFrom="page">
                <wp:posOffset>435610</wp:posOffset>
              </wp:positionH>
              <wp:positionV relativeFrom="page">
                <wp:posOffset>714375</wp:posOffset>
              </wp:positionV>
              <wp:extent cx="1013460" cy="224790"/>
              <wp:effectExtent l="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D82" w:rsidRDefault="00811D82">
                          <w:pPr>
                            <w:pStyle w:val="BodyText"/>
                            <w:kinsoku w:val="0"/>
                            <w:overflowPunct w:val="0"/>
                            <w:spacing w:before="11"/>
                            <w:ind w:left="20"/>
                            <w:rPr>
                              <w:b/>
                              <w:bCs/>
                              <w:sz w:val="28"/>
                              <w:szCs w:val="28"/>
                            </w:rPr>
                          </w:pPr>
                          <w:r>
                            <w:rPr>
                              <w:b/>
                              <w:bCs/>
                              <w:sz w:val="28"/>
                              <w:szCs w:val="28"/>
                            </w:rPr>
                            <w:t>CONTACTS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1" type="#_x0000_t202" style="position:absolute;margin-left:34.3pt;margin-top:56.25pt;width:79.8pt;height:17.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tgsQIAALE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" o:allowincell="f" filled="f" stroked="f">
              <v:textbox inset="0,0,0,0">
                <w:txbxContent>
                  <w:p w:rsidR="00811D82" w:rsidRDefault="00811D82">
                    <w:pPr>
                      <w:pStyle w:val="BodyText"/>
                      <w:kinsoku w:val="0"/>
                      <w:overflowPunct w:val="0"/>
                      <w:spacing w:before="11"/>
                      <w:ind w:left="20"/>
                      <w:rPr>
                        <w:b/>
                        <w:bCs/>
                        <w:sz w:val="28"/>
                        <w:szCs w:val="28"/>
                      </w:rPr>
                    </w:pPr>
                    <w:r>
                      <w:rPr>
                        <w:b/>
                        <w:bCs/>
                        <w:sz w:val="28"/>
                        <w:szCs w:val="28"/>
                      </w:rPr>
                      <w:t>CONTACTS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1D82" w:rsidRDefault="00811D82">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5408" behindDoc="1" locked="0" layoutInCell="0" allowOverlap="1">
              <wp:simplePos x="0" y="0"/>
              <wp:positionH relativeFrom="page">
                <wp:posOffset>5716905</wp:posOffset>
              </wp:positionH>
              <wp:positionV relativeFrom="page">
                <wp:posOffset>266700</wp:posOffset>
              </wp:positionV>
              <wp:extent cx="1130300" cy="558800"/>
              <wp:effectExtent l="0" t="0" r="0" b="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D82" w:rsidRDefault="00811D82">
                          <w:pPr>
                            <w:widowControl/>
                            <w:autoSpaceDE/>
                            <w:autoSpaceDN/>
                            <w:adjustRightInd/>
                            <w:spacing w:line="8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20140" cy="556260"/>
                                <wp:effectExtent l="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140" cy="556260"/>
                                        </a:xfrm>
                                        <a:prstGeom prst="rect">
                                          <a:avLst/>
                                        </a:prstGeom>
                                        <a:noFill/>
                                        <a:ln>
                                          <a:noFill/>
                                        </a:ln>
                                      </pic:spPr>
                                    </pic:pic>
                                  </a:graphicData>
                                </a:graphic>
                              </wp:inline>
                            </w:drawing>
                          </w:r>
                        </w:p>
                        <w:p w:rsidR="00811D82" w:rsidRDefault="00811D82">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42" style="position:absolute;margin-left:450.15pt;margin-top:21pt;width:89pt;height:4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" o:allowincell="f" filled="f" stroked="f">
              <v:textbox inset="0,0,0,0">
                <w:txbxContent>
                  <w:p w:rsidR="00811D82" w:rsidRDefault="00811D82">
                    <w:pPr>
                      <w:widowControl/>
                      <w:autoSpaceDE/>
                      <w:autoSpaceDN/>
                      <w:adjustRightInd/>
                      <w:spacing w:line="8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20140" cy="556260"/>
                          <wp:effectExtent l="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140" cy="556260"/>
                                  </a:xfrm>
                                  <a:prstGeom prst="rect">
                                    <a:avLst/>
                                  </a:prstGeom>
                                  <a:noFill/>
                                  <a:ln>
                                    <a:noFill/>
                                  </a:ln>
                                </pic:spPr>
                              </pic:pic>
                            </a:graphicData>
                          </a:graphic>
                        </wp:inline>
                      </w:drawing>
                    </w:r>
                  </w:p>
                  <w:p w:rsidR="00811D82" w:rsidRDefault="00811D82">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66432" behindDoc="1" locked="0" layoutInCell="0" allowOverlap="1">
              <wp:simplePos x="0" y="0"/>
              <wp:positionH relativeFrom="page">
                <wp:posOffset>435610</wp:posOffset>
              </wp:positionH>
              <wp:positionV relativeFrom="page">
                <wp:posOffset>714375</wp:posOffset>
              </wp:positionV>
              <wp:extent cx="3645535" cy="224790"/>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553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D82" w:rsidRDefault="00811D82">
                          <w:pPr>
                            <w:pStyle w:val="BodyText"/>
                            <w:kinsoku w:val="0"/>
                            <w:overflowPunct w:val="0"/>
                            <w:spacing w:before="11"/>
                            <w:ind w:left="20"/>
                            <w:rPr>
                              <w:b/>
                              <w:bCs/>
                              <w:sz w:val="28"/>
                              <w:szCs w:val="28"/>
                            </w:rPr>
                          </w:pPr>
                          <w:r>
                            <w:rPr>
                              <w:b/>
                              <w:bCs/>
                              <w:sz w:val="28"/>
                              <w:szCs w:val="28"/>
                            </w:rPr>
                            <w:t>END OF KEY STAGE 1 ASSESSMENT 2022</w:t>
                          </w:r>
                          <w:r w:rsidR="003C1680">
                            <w:rPr>
                              <w:b/>
                              <w:bCs/>
                              <w:sz w:val="28"/>
                              <w:szCs w:val="28"/>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3" type="#_x0000_t202" style="position:absolute;margin-left:34.3pt;margin-top:56.25pt;width:287.05pt;height:17.7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icXtAIAALE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" o:allowincell="f" filled="f" stroked="f">
              <v:textbox inset="0,0,0,0">
                <w:txbxContent>
                  <w:p w:rsidR="00811D82" w:rsidRDefault="00811D82">
                    <w:pPr>
                      <w:pStyle w:val="BodyText"/>
                      <w:kinsoku w:val="0"/>
                      <w:overflowPunct w:val="0"/>
                      <w:spacing w:before="11"/>
                      <w:ind w:left="20"/>
                      <w:rPr>
                        <w:b/>
                        <w:bCs/>
                        <w:sz w:val="28"/>
                        <w:szCs w:val="28"/>
                      </w:rPr>
                    </w:pPr>
                    <w:r>
                      <w:rPr>
                        <w:b/>
                        <w:bCs/>
                        <w:sz w:val="28"/>
                        <w:szCs w:val="28"/>
                      </w:rPr>
                      <w:t>END OF KEY STAGE 1 ASSESSMENT 2022</w:t>
                    </w:r>
                    <w:r w:rsidR="003C1680">
                      <w:rPr>
                        <w:b/>
                        <w:bCs/>
                        <w:sz w:val="28"/>
                        <w:szCs w:val="28"/>
                      </w:rPr>
                      <w:t>-23</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1D82" w:rsidRDefault="00811D82">
    <w:pPr>
      <w:pStyle w:val="BodyText"/>
      <w:kinsoku w:val="0"/>
      <w:overflowPunct w:val="0"/>
      <w:spacing w:line="14" w:lineRule="auto"/>
      <w:rPr>
        <w:rFonts w:ascii="Times New Roman" w:hAnsi="Times New Roman" w:cs="Times New Roman"/>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1D82" w:rsidRDefault="00811D82">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8480" behindDoc="1" locked="0" layoutInCell="0" allowOverlap="1">
              <wp:simplePos x="0" y="0"/>
              <wp:positionH relativeFrom="page">
                <wp:posOffset>5716905</wp:posOffset>
              </wp:positionH>
              <wp:positionV relativeFrom="page">
                <wp:posOffset>266700</wp:posOffset>
              </wp:positionV>
              <wp:extent cx="1130300" cy="558800"/>
              <wp:effectExtent l="0" t="0" r="0" b="0"/>
              <wp:wrapNone/>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D82" w:rsidRDefault="00811D82">
                          <w:pPr>
                            <w:widowControl/>
                            <w:autoSpaceDE/>
                            <w:autoSpaceDN/>
                            <w:adjustRightInd/>
                            <w:spacing w:line="8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20140" cy="556260"/>
                                <wp:effectExtent l="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140" cy="556260"/>
                                        </a:xfrm>
                                        <a:prstGeom prst="rect">
                                          <a:avLst/>
                                        </a:prstGeom>
                                        <a:noFill/>
                                        <a:ln>
                                          <a:noFill/>
                                        </a:ln>
                                      </pic:spPr>
                                    </pic:pic>
                                  </a:graphicData>
                                </a:graphic>
                              </wp:inline>
                            </w:drawing>
                          </w:r>
                        </w:p>
                        <w:p w:rsidR="00811D82" w:rsidRDefault="00811D82">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44" style="position:absolute;margin-left:450.15pt;margin-top:21pt;width:89pt;height:4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" o:allowincell="f" filled="f" stroked="f">
              <v:textbox inset="0,0,0,0">
                <w:txbxContent>
                  <w:p w:rsidR="00811D82" w:rsidRDefault="00811D82">
                    <w:pPr>
                      <w:widowControl/>
                      <w:autoSpaceDE/>
                      <w:autoSpaceDN/>
                      <w:adjustRightInd/>
                      <w:spacing w:line="8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20140" cy="556260"/>
                          <wp:effectExtent l="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140" cy="556260"/>
                                  </a:xfrm>
                                  <a:prstGeom prst="rect">
                                    <a:avLst/>
                                  </a:prstGeom>
                                  <a:noFill/>
                                  <a:ln>
                                    <a:noFill/>
                                  </a:ln>
                                </pic:spPr>
                              </pic:pic>
                            </a:graphicData>
                          </a:graphic>
                        </wp:inline>
                      </w:drawing>
                    </w:r>
                  </w:p>
                  <w:p w:rsidR="00811D82" w:rsidRDefault="00811D82">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69504" behindDoc="1" locked="0" layoutInCell="0" allowOverlap="1">
              <wp:simplePos x="0" y="0"/>
              <wp:positionH relativeFrom="page">
                <wp:posOffset>435610</wp:posOffset>
              </wp:positionH>
              <wp:positionV relativeFrom="page">
                <wp:posOffset>715010</wp:posOffset>
              </wp:positionV>
              <wp:extent cx="6010910" cy="196215"/>
              <wp:effectExtent l="0" t="0" r="0"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9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D82" w:rsidRDefault="00811D82">
                          <w:pPr>
                            <w:pStyle w:val="BodyText"/>
                            <w:kinsoku w:val="0"/>
                            <w:overflowPunct w:val="0"/>
                            <w:spacing w:before="12"/>
                            <w:ind w:left="20"/>
                            <w:rPr>
                              <w:b/>
                              <w:bCs/>
                              <w:sz w:val="24"/>
                              <w:szCs w:val="24"/>
                            </w:rPr>
                          </w:pPr>
                          <w:r>
                            <w:rPr>
                              <w:b/>
                              <w:bCs/>
                              <w:sz w:val="24"/>
                              <w:szCs w:val="24"/>
                            </w:rPr>
                            <w:t>Monitoring and Moderation arrangements for Academies and Independent schools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45" type="#_x0000_t202" style="position:absolute;margin-left:34.3pt;margin-top:56.3pt;width:473.3pt;height:15.4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4ROrwIAALA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" o:allowincell="f" filled="f" stroked="f">
              <v:textbox inset="0,0,0,0">
                <w:txbxContent>
                  <w:p w:rsidR="00811D82" w:rsidRDefault="00811D82">
                    <w:pPr>
                      <w:pStyle w:val="BodyText"/>
                      <w:kinsoku w:val="0"/>
                      <w:overflowPunct w:val="0"/>
                      <w:spacing w:before="12"/>
                      <w:ind w:left="20"/>
                      <w:rPr>
                        <w:b/>
                        <w:bCs/>
                        <w:sz w:val="24"/>
                        <w:szCs w:val="24"/>
                      </w:rPr>
                    </w:pPr>
                    <w:r>
                      <w:rPr>
                        <w:b/>
                        <w:bCs/>
                        <w:sz w:val="24"/>
                        <w:szCs w:val="24"/>
                      </w:rPr>
                      <w:t>Monitoring and Moderation arrangements for Academies and Independent schools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1D82" w:rsidRDefault="00811D82">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1552" behindDoc="1" locked="0" layoutInCell="0" allowOverlap="1">
              <wp:simplePos x="0" y="0"/>
              <wp:positionH relativeFrom="page">
                <wp:posOffset>5716905</wp:posOffset>
              </wp:positionH>
              <wp:positionV relativeFrom="page">
                <wp:posOffset>266700</wp:posOffset>
              </wp:positionV>
              <wp:extent cx="1130300" cy="558800"/>
              <wp:effectExtent l="0" t="0" r="0" b="0"/>
              <wp:wrapNone/>
              <wp:docPr id="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D82" w:rsidRDefault="00811D82">
                          <w:pPr>
                            <w:widowControl/>
                            <w:autoSpaceDE/>
                            <w:autoSpaceDN/>
                            <w:adjustRightInd/>
                            <w:spacing w:line="8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20140" cy="5562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140" cy="556260"/>
                                        </a:xfrm>
                                        <a:prstGeom prst="rect">
                                          <a:avLst/>
                                        </a:prstGeom>
                                        <a:noFill/>
                                        <a:ln>
                                          <a:noFill/>
                                        </a:ln>
                                      </pic:spPr>
                                    </pic:pic>
                                  </a:graphicData>
                                </a:graphic>
                              </wp:inline>
                            </w:drawing>
                          </w:r>
                        </w:p>
                        <w:p w:rsidR="00811D82" w:rsidRDefault="00811D82">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46" style="position:absolute;margin-left:450.15pt;margin-top:21pt;width:89pt;height:44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" o:allowincell="f" filled="f" stroked="f">
              <v:textbox inset="0,0,0,0">
                <w:txbxContent>
                  <w:p w:rsidR="00811D82" w:rsidRDefault="00811D82">
                    <w:pPr>
                      <w:widowControl/>
                      <w:autoSpaceDE/>
                      <w:autoSpaceDN/>
                      <w:adjustRightInd/>
                      <w:spacing w:line="8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20140" cy="5562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140" cy="556260"/>
                                  </a:xfrm>
                                  <a:prstGeom prst="rect">
                                    <a:avLst/>
                                  </a:prstGeom>
                                  <a:noFill/>
                                  <a:ln>
                                    <a:noFill/>
                                  </a:ln>
                                </pic:spPr>
                              </pic:pic>
                            </a:graphicData>
                          </a:graphic>
                        </wp:inline>
                      </w:drawing>
                    </w:r>
                  </w:p>
                  <w:p w:rsidR="00811D82" w:rsidRDefault="00811D82">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72576" behindDoc="1" locked="0" layoutInCell="0" allowOverlap="1">
              <wp:simplePos x="0" y="0"/>
              <wp:positionH relativeFrom="page">
                <wp:posOffset>435610</wp:posOffset>
              </wp:positionH>
              <wp:positionV relativeFrom="page">
                <wp:posOffset>714375</wp:posOffset>
              </wp:positionV>
              <wp:extent cx="1784350" cy="224790"/>
              <wp:effectExtent l="0" t="0" r="0"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D82" w:rsidRDefault="00811D82">
                          <w:pPr>
                            <w:pStyle w:val="BodyText"/>
                            <w:kinsoku w:val="0"/>
                            <w:overflowPunct w:val="0"/>
                            <w:spacing w:before="11"/>
                            <w:ind w:left="20"/>
                            <w:rPr>
                              <w:b/>
                              <w:bCs/>
                              <w:sz w:val="28"/>
                              <w:szCs w:val="28"/>
                            </w:rPr>
                          </w:pPr>
                          <w:r>
                            <w:rPr>
                              <w:b/>
                              <w:bCs/>
                              <w:sz w:val="28"/>
                              <w:szCs w:val="28"/>
                            </w:rPr>
                            <w:t>PRIOR TO THE VISIT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7" type="#_x0000_t202" style="position:absolute;margin-left:34.3pt;margin-top:56.25pt;width:140.5pt;height:17.7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390swIAALE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" o:allowincell="f" filled="f" stroked="f">
              <v:textbox inset="0,0,0,0">
                <w:txbxContent>
                  <w:p w:rsidR="00811D82" w:rsidRDefault="00811D82">
                    <w:pPr>
                      <w:pStyle w:val="BodyText"/>
                      <w:kinsoku w:val="0"/>
                      <w:overflowPunct w:val="0"/>
                      <w:spacing w:before="11"/>
                      <w:ind w:left="20"/>
                      <w:rPr>
                        <w:b/>
                        <w:bCs/>
                        <w:sz w:val="28"/>
                        <w:szCs w:val="28"/>
                      </w:rPr>
                    </w:pPr>
                    <w:r>
                      <w:rPr>
                        <w:b/>
                        <w:bCs/>
                        <w:sz w:val="28"/>
                        <w:szCs w:val="28"/>
                      </w:rPr>
                      <w:t>PRIOR TO THE VISIT</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1D82" w:rsidRDefault="00811D82">
    <w:pPr>
      <w:pStyle w:val="BodyText"/>
      <w:kinsoku w:val="0"/>
      <w:overflowPunct w:val="0"/>
      <w:spacing w:line="14" w:lineRule="auto"/>
      <w:rPr>
        <w:rFonts w:ascii="Times New Roman" w:hAnsi="Times New Roman" w:cs="Times New Roman"/>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1D82" w:rsidRDefault="00811D82">
    <w:pPr>
      <w:pStyle w:val="BodyText"/>
      <w:kinsoku w:val="0"/>
      <w:overflowPunct w:val="0"/>
      <w:spacing w:line="14" w:lineRule="auto"/>
      <w:rPr>
        <w:rFonts w:ascii="Times New Roman" w:hAnsi="Times New Roman" w:cs="Times New Roman"/>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1D82" w:rsidRDefault="00811D82">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4624" behindDoc="1" locked="0" layoutInCell="0" allowOverlap="1">
              <wp:simplePos x="0" y="0"/>
              <wp:positionH relativeFrom="page">
                <wp:posOffset>5716905</wp:posOffset>
              </wp:positionH>
              <wp:positionV relativeFrom="page">
                <wp:posOffset>266700</wp:posOffset>
              </wp:positionV>
              <wp:extent cx="1130300" cy="558800"/>
              <wp:effectExtent l="0" t="0" r="0" b="0"/>
              <wp:wrapNone/>
              <wp:docPr id="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D82" w:rsidRDefault="00811D82">
                          <w:pPr>
                            <w:widowControl/>
                            <w:autoSpaceDE/>
                            <w:autoSpaceDN/>
                            <w:adjustRightInd/>
                            <w:spacing w:line="8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20140" cy="5562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140" cy="556260"/>
                                        </a:xfrm>
                                        <a:prstGeom prst="rect">
                                          <a:avLst/>
                                        </a:prstGeom>
                                        <a:noFill/>
                                        <a:ln>
                                          <a:noFill/>
                                        </a:ln>
                                      </pic:spPr>
                                    </pic:pic>
                                  </a:graphicData>
                                </a:graphic>
                              </wp:inline>
                            </w:drawing>
                          </w:r>
                        </w:p>
                        <w:p w:rsidR="00811D82" w:rsidRDefault="00811D82">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48" style="position:absolute;margin-left:450.15pt;margin-top:21pt;width:89pt;height:44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" o:allowincell="f" filled="f" stroked="f">
              <v:textbox inset="0,0,0,0">
                <w:txbxContent>
                  <w:p w:rsidR="00811D82" w:rsidRDefault="00811D82">
                    <w:pPr>
                      <w:widowControl/>
                      <w:autoSpaceDE/>
                      <w:autoSpaceDN/>
                      <w:adjustRightInd/>
                      <w:spacing w:line="8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20140" cy="5562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140" cy="556260"/>
                                  </a:xfrm>
                                  <a:prstGeom prst="rect">
                                    <a:avLst/>
                                  </a:prstGeom>
                                  <a:noFill/>
                                  <a:ln>
                                    <a:noFill/>
                                  </a:ln>
                                </pic:spPr>
                              </pic:pic>
                            </a:graphicData>
                          </a:graphic>
                        </wp:inline>
                      </w:drawing>
                    </w:r>
                  </w:p>
                  <w:p w:rsidR="00811D82" w:rsidRDefault="00811D82">
                    <w:pPr>
                      <w:rPr>
                        <w:rFonts w:ascii="Times New Roman" w:hAnsi="Times New Roman" w:cs="Times New Roman"/>
                        <w:sz w:val="24"/>
                        <w:szCs w:val="24"/>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
      <w:lvlJc w:val="left"/>
      <w:pPr>
        <w:ind w:left="1008" w:hanging="361"/>
      </w:pPr>
      <w:rPr>
        <w:rFonts w:ascii="Symbol" w:hAnsi="Symbol"/>
        <w:b w:val="0"/>
        <w:w w:val="100"/>
        <w:position w:val="-2"/>
        <w:sz w:val="22"/>
      </w:rPr>
    </w:lvl>
    <w:lvl w:ilvl="1">
      <w:numFmt w:val="bullet"/>
      <w:lvlText w:val="•"/>
      <w:lvlJc w:val="left"/>
      <w:pPr>
        <w:ind w:left="2010" w:hanging="361"/>
      </w:pPr>
    </w:lvl>
    <w:lvl w:ilvl="2">
      <w:numFmt w:val="bullet"/>
      <w:lvlText w:val="•"/>
      <w:lvlJc w:val="left"/>
      <w:pPr>
        <w:ind w:left="3021" w:hanging="361"/>
      </w:pPr>
    </w:lvl>
    <w:lvl w:ilvl="3">
      <w:numFmt w:val="bullet"/>
      <w:lvlText w:val="•"/>
      <w:lvlJc w:val="left"/>
      <w:pPr>
        <w:ind w:left="4031" w:hanging="361"/>
      </w:pPr>
    </w:lvl>
    <w:lvl w:ilvl="4">
      <w:numFmt w:val="bullet"/>
      <w:lvlText w:val="•"/>
      <w:lvlJc w:val="left"/>
      <w:pPr>
        <w:ind w:left="5042" w:hanging="361"/>
      </w:pPr>
    </w:lvl>
    <w:lvl w:ilvl="5">
      <w:numFmt w:val="bullet"/>
      <w:lvlText w:val="•"/>
      <w:lvlJc w:val="left"/>
      <w:pPr>
        <w:ind w:left="6053" w:hanging="361"/>
      </w:pPr>
    </w:lvl>
    <w:lvl w:ilvl="6">
      <w:numFmt w:val="bullet"/>
      <w:lvlText w:val="•"/>
      <w:lvlJc w:val="left"/>
      <w:pPr>
        <w:ind w:left="7063" w:hanging="361"/>
      </w:pPr>
    </w:lvl>
    <w:lvl w:ilvl="7">
      <w:numFmt w:val="bullet"/>
      <w:lvlText w:val="•"/>
      <w:lvlJc w:val="left"/>
      <w:pPr>
        <w:ind w:left="8074" w:hanging="361"/>
      </w:pPr>
    </w:lvl>
    <w:lvl w:ilvl="8">
      <w:numFmt w:val="bullet"/>
      <w:lvlText w:val="•"/>
      <w:lvlJc w:val="left"/>
      <w:pPr>
        <w:ind w:left="9085" w:hanging="361"/>
      </w:pPr>
    </w:lvl>
  </w:abstractNum>
  <w:abstractNum w:abstractNumId="1" w15:restartNumberingAfterBreak="0">
    <w:nsid w:val="00000403"/>
    <w:multiLevelType w:val="multilevel"/>
    <w:tmpl w:val="00000886"/>
    <w:lvl w:ilvl="0">
      <w:numFmt w:val="bullet"/>
      <w:lvlText w:val="▪"/>
      <w:lvlJc w:val="left"/>
      <w:pPr>
        <w:ind w:left="288" w:hanging="723"/>
      </w:pPr>
      <w:rPr>
        <w:b w:val="0"/>
        <w:w w:val="100"/>
      </w:rPr>
    </w:lvl>
    <w:lvl w:ilvl="1">
      <w:numFmt w:val="bullet"/>
      <w:lvlText w:val=""/>
      <w:lvlJc w:val="left"/>
      <w:pPr>
        <w:ind w:left="1008" w:hanging="361"/>
      </w:pPr>
      <w:rPr>
        <w:rFonts w:ascii="Symbol" w:hAnsi="Symbol"/>
        <w:b w:val="0"/>
        <w:w w:val="100"/>
        <w:position w:val="-4"/>
        <w:sz w:val="24"/>
      </w:rPr>
    </w:lvl>
    <w:lvl w:ilvl="2">
      <w:numFmt w:val="bullet"/>
      <w:lvlText w:val="•"/>
      <w:lvlJc w:val="left"/>
      <w:pPr>
        <w:ind w:left="2122" w:hanging="361"/>
      </w:pPr>
    </w:lvl>
    <w:lvl w:ilvl="3">
      <w:numFmt w:val="bullet"/>
      <w:lvlText w:val="•"/>
      <w:lvlJc w:val="left"/>
      <w:pPr>
        <w:ind w:left="3245" w:hanging="361"/>
      </w:pPr>
    </w:lvl>
    <w:lvl w:ilvl="4">
      <w:numFmt w:val="bullet"/>
      <w:lvlText w:val="•"/>
      <w:lvlJc w:val="left"/>
      <w:pPr>
        <w:ind w:left="4368" w:hanging="361"/>
      </w:pPr>
    </w:lvl>
    <w:lvl w:ilvl="5">
      <w:numFmt w:val="bullet"/>
      <w:lvlText w:val="•"/>
      <w:lvlJc w:val="left"/>
      <w:pPr>
        <w:ind w:left="5491" w:hanging="361"/>
      </w:pPr>
    </w:lvl>
    <w:lvl w:ilvl="6">
      <w:numFmt w:val="bullet"/>
      <w:lvlText w:val="•"/>
      <w:lvlJc w:val="left"/>
      <w:pPr>
        <w:ind w:left="6614" w:hanging="361"/>
      </w:pPr>
    </w:lvl>
    <w:lvl w:ilvl="7">
      <w:numFmt w:val="bullet"/>
      <w:lvlText w:val="•"/>
      <w:lvlJc w:val="left"/>
      <w:pPr>
        <w:ind w:left="7737" w:hanging="361"/>
      </w:pPr>
    </w:lvl>
    <w:lvl w:ilvl="8">
      <w:numFmt w:val="bullet"/>
      <w:lvlText w:val="•"/>
      <w:lvlJc w:val="left"/>
      <w:pPr>
        <w:ind w:left="8860" w:hanging="361"/>
      </w:pPr>
    </w:lvl>
  </w:abstractNum>
  <w:abstractNum w:abstractNumId="2" w15:restartNumberingAfterBreak="0">
    <w:nsid w:val="00000404"/>
    <w:multiLevelType w:val="multilevel"/>
    <w:tmpl w:val="00000887"/>
    <w:lvl w:ilvl="0">
      <w:numFmt w:val="bullet"/>
      <w:lvlText w:val="●"/>
      <w:lvlJc w:val="left"/>
      <w:pPr>
        <w:ind w:left="285" w:hanging="723"/>
      </w:pPr>
      <w:rPr>
        <w:rFonts w:ascii="Calibri" w:hAnsi="Calibri"/>
        <w:b w:val="0"/>
        <w:w w:val="100"/>
        <w:sz w:val="22"/>
      </w:rPr>
    </w:lvl>
    <w:lvl w:ilvl="1">
      <w:numFmt w:val="bullet"/>
      <w:lvlText w:val=""/>
      <w:lvlJc w:val="left"/>
      <w:pPr>
        <w:ind w:left="1006" w:hanging="361"/>
      </w:pPr>
      <w:rPr>
        <w:rFonts w:ascii="Symbol" w:hAnsi="Symbol"/>
        <w:b w:val="0"/>
        <w:w w:val="100"/>
        <w:sz w:val="22"/>
      </w:rPr>
    </w:lvl>
    <w:lvl w:ilvl="2">
      <w:numFmt w:val="bullet"/>
      <w:lvlText w:val="•"/>
      <w:lvlJc w:val="left"/>
      <w:pPr>
        <w:ind w:left="2122" w:hanging="361"/>
      </w:pPr>
    </w:lvl>
    <w:lvl w:ilvl="3">
      <w:numFmt w:val="bullet"/>
      <w:lvlText w:val="•"/>
      <w:lvlJc w:val="left"/>
      <w:pPr>
        <w:ind w:left="3245" w:hanging="361"/>
      </w:pPr>
    </w:lvl>
    <w:lvl w:ilvl="4">
      <w:numFmt w:val="bullet"/>
      <w:lvlText w:val="•"/>
      <w:lvlJc w:val="left"/>
      <w:pPr>
        <w:ind w:left="4368" w:hanging="361"/>
      </w:pPr>
    </w:lvl>
    <w:lvl w:ilvl="5">
      <w:numFmt w:val="bullet"/>
      <w:lvlText w:val="•"/>
      <w:lvlJc w:val="left"/>
      <w:pPr>
        <w:ind w:left="5491" w:hanging="361"/>
      </w:pPr>
    </w:lvl>
    <w:lvl w:ilvl="6">
      <w:numFmt w:val="bullet"/>
      <w:lvlText w:val="•"/>
      <w:lvlJc w:val="left"/>
      <w:pPr>
        <w:ind w:left="6614" w:hanging="361"/>
      </w:pPr>
    </w:lvl>
    <w:lvl w:ilvl="7">
      <w:numFmt w:val="bullet"/>
      <w:lvlText w:val="•"/>
      <w:lvlJc w:val="left"/>
      <w:pPr>
        <w:ind w:left="7737" w:hanging="361"/>
      </w:pPr>
    </w:lvl>
    <w:lvl w:ilvl="8">
      <w:numFmt w:val="bullet"/>
      <w:lvlText w:val="•"/>
      <w:lvlJc w:val="left"/>
      <w:pPr>
        <w:ind w:left="8860" w:hanging="361"/>
      </w:pPr>
    </w:lvl>
  </w:abstractNum>
  <w:abstractNum w:abstractNumId="3" w15:restartNumberingAfterBreak="0">
    <w:nsid w:val="00000405"/>
    <w:multiLevelType w:val="multilevel"/>
    <w:tmpl w:val="00000888"/>
    <w:lvl w:ilvl="0">
      <w:numFmt w:val="bullet"/>
      <w:lvlText w:val=""/>
      <w:lvlJc w:val="left"/>
      <w:pPr>
        <w:ind w:left="823" w:hanging="361"/>
      </w:pPr>
      <w:rPr>
        <w:rFonts w:ascii="Symbol" w:hAnsi="Symbol"/>
        <w:b w:val="0"/>
        <w:w w:val="100"/>
        <w:position w:val="-2"/>
        <w:sz w:val="22"/>
      </w:rPr>
    </w:lvl>
    <w:lvl w:ilvl="1">
      <w:numFmt w:val="bullet"/>
      <w:lvlText w:val="•"/>
      <w:lvlJc w:val="left"/>
      <w:pPr>
        <w:ind w:left="1765" w:hanging="361"/>
      </w:pPr>
    </w:lvl>
    <w:lvl w:ilvl="2">
      <w:numFmt w:val="bullet"/>
      <w:lvlText w:val="•"/>
      <w:lvlJc w:val="left"/>
      <w:pPr>
        <w:ind w:left="2710" w:hanging="361"/>
      </w:pPr>
    </w:lvl>
    <w:lvl w:ilvl="3">
      <w:numFmt w:val="bullet"/>
      <w:lvlText w:val="•"/>
      <w:lvlJc w:val="left"/>
      <w:pPr>
        <w:ind w:left="3655" w:hanging="361"/>
      </w:pPr>
    </w:lvl>
    <w:lvl w:ilvl="4">
      <w:numFmt w:val="bullet"/>
      <w:lvlText w:val="•"/>
      <w:lvlJc w:val="left"/>
      <w:pPr>
        <w:ind w:left="4600" w:hanging="361"/>
      </w:pPr>
    </w:lvl>
    <w:lvl w:ilvl="5">
      <w:numFmt w:val="bullet"/>
      <w:lvlText w:val="•"/>
      <w:lvlJc w:val="left"/>
      <w:pPr>
        <w:ind w:left="5545" w:hanging="361"/>
      </w:pPr>
    </w:lvl>
    <w:lvl w:ilvl="6">
      <w:numFmt w:val="bullet"/>
      <w:lvlText w:val="•"/>
      <w:lvlJc w:val="left"/>
      <w:pPr>
        <w:ind w:left="6490" w:hanging="361"/>
      </w:pPr>
    </w:lvl>
    <w:lvl w:ilvl="7">
      <w:numFmt w:val="bullet"/>
      <w:lvlText w:val="•"/>
      <w:lvlJc w:val="left"/>
      <w:pPr>
        <w:ind w:left="7436" w:hanging="361"/>
      </w:pPr>
    </w:lvl>
    <w:lvl w:ilvl="8">
      <w:numFmt w:val="bullet"/>
      <w:lvlText w:val="•"/>
      <w:lvlJc w:val="left"/>
      <w:pPr>
        <w:ind w:left="8381" w:hanging="361"/>
      </w:pPr>
    </w:lvl>
  </w:abstractNum>
  <w:abstractNum w:abstractNumId="4" w15:restartNumberingAfterBreak="0">
    <w:nsid w:val="00000406"/>
    <w:multiLevelType w:val="multilevel"/>
    <w:tmpl w:val="00000889"/>
    <w:lvl w:ilvl="0">
      <w:numFmt w:val="bullet"/>
      <w:lvlText w:val=""/>
      <w:lvlJc w:val="left"/>
      <w:pPr>
        <w:ind w:left="828" w:hanging="361"/>
      </w:pPr>
      <w:rPr>
        <w:b w:val="0"/>
        <w:w w:val="100"/>
        <w:position w:val="-2"/>
      </w:rPr>
    </w:lvl>
    <w:lvl w:ilvl="1">
      <w:numFmt w:val="bullet"/>
      <w:lvlText w:val="•"/>
      <w:lvlJc w:val="left"/>
      <w:pPr>
        <w:ind w:left="1765" w:hanging="361"/>
      </w:pPr>
    </w:lvl>
    <w:lvl w:ilvl="2">
      <w:numFmt w:val="bullet"/>
      <w:lvlText w:val="•"/>
      <w:lvlJc w:val="left"/>
      <w:pPr>
        <w:ind w:left="2710" w:hanging="361"/>
      </w:pPr>
    </w:lvl>
    <w:lvl w:ilvl="3">
      <w:numFmt w:val="bullet"/>
      <w:lvlText w:val="•"/>
      <w:lvlJc w:val="left"/>
      <w:pPr>
        <w:ind w:left="3655" w:hanging="361"/>
      </w:pPr>
    </w:lvl>
    <w:lvl w:ilvl="4">
      <w:numFmt w:val="bullet"/>
      <w:lvlText w:val="•"/>
      <w:lvlJc w:val="left"/>
      <w:pPr>
        <w:ind w:left="4600" w:hanging="361"/>
      </w:pPr>
    </w:lvl>
    <w:lvl w:ilvl="5">
      <w:numFmt w:val="bullet"/>
      <w:lvlText w:val="•"/>
      <w:lvlJc w:val="left"/>
      <w:pPr>
        <w:ind w:left="5545" w:hanging="361"/>
      </w:pPr>
    </w:lvl>
    <w:lvl w:ilvl="6">
      <w:numFmt w:val="bullet"/>
      <w:lvlText w:val="•"/>
      <w:lvlJc w:val="left"/>
      <w:pPr>
        <w:ind w:left="6490" w:hanging="361"/>
      </w:pPr>
    </w:lvl>
    <w:lvl w:ilvl="7">
      <w:numFmt w:val="bullet"/>
      <w:lvlText w:val="•"/>
      <w:lvlJc w:val="left"/>
      <w:pPr>
        <w:ind w:left="7435" w:hanging="361"/>
      </w:pPr>
    </w:lvl>
    <w:lvl w:ilvl="8">
      <w:numFmt w:val="bullet"/>
      <w:lvlText w:val="•"/>
      <w:lvlJc w:val="left"/>
      <w:pPr>
        <w:ind w:left="8380" w:hanging="361"/>
      </w:pPr>
    </w:lvl>
  </w:abstractNum>
  <w:abstractNum w:abstractNumId="5" w15:restartNumberingAfterBreak="0">
    <w:nsid w:val="00000407"/>
    <w:multiLevelType w:val="multilevel"/>
    <w:tmpl w:val="0000088A"/>
    <w:lvl w:ilvl="0">
      <w:numFmt w:val="bullet"/>
      <w:lvlText w:val="▪"/>
      <w:lvlJc w:val="left"/>
      <w:pPr>
        <w:ind w:left="235" w:hanging="130"/>
      </w:pPr>
      <w:rPr>
        <w:rFonts w:ascii="Calibri" w:hAnsi="Calibri"/>
        <w:b w:val="0"/>
        <w:w w:val="100"/>
        <w:sz w:val="22"/>
      </w:rPr>
    </w:lvl>
    <w:lvl w:ilvl="1">
      <w:numFmt w:val="bullet"/>
      <w:lvlText w:val="•"/>
      <w:lvlJc w:val="left"/>
      <w:pPr>
        <w:ind w:left="1243" w:hanging="130"/>
      </w:pPr>
    </w:lvl>
    <w:lvl w:ilvl="2">
      <w:numFmt w:val="bullet"/>
      <w:lvlText w:val="•"/>
      <w:lvlJc w:val="left"/>
      <w:pPr>
        <w:ind w:left="2246" w:hanging="130"/>
      </w:pPr>
    </w:lvl>
    <w:lvl w:ilvl="3">
      <w:numFmt w:val="bullet"/>
      <w:lvlText w:val="•"/>
      <w:lvlJc w:val="left"/>
      <w:pPr>
        <w:ind w:left="3249" w:hanging="130"/>
      </w:pPr>
    </w:lvl>
    <w:lvl w:ilvl="4">
      <w:numFmt w:val="bullet"/>
      <w:lvlText w:val="•"/>
      <w:lvlJc w:val="left"/>
      <w:pPr>
        <w:ind w:left="4252" w:hanging="130"/>
      </w:pPr>
    </w:lvl>
    <w:lvl w:ilvl="5">
      <w:numFmt w:val="bullet"/>
      <w:lvlText w:val="•"/>
      <w:lvlJc w:val="left"/>
      <w:pPr>
        <w:ind w:left="5255" w:hanging="130"/>
      </w:pPr>
    </w:lvl>
    <w:lvl w:ilvl="6">
      <w:numFmt w:val="bullet"/>
      <w:lvlText w:val="•"/>
      <w:lvlJc w:val="left"/>
      <w:pPr>
        <w:ind w:left="6258" w:hanging="130"/>
      </w:pPr>
    </w:lvl>
    <w:lvl w:ilvl="7">
      <w:numFmt w:val="bullet"/>
      <w:lvlText w:val="•"/>
      <w:lvlJc w:val="left"/>
      <w:pPr>
        <w:ind w:left="7261" w:hanging="130"/>
      </w:pPr>
    </w:lvl>
    <w:lvl w:ilvl="8">
      <w:numFmt w:val="bullet"/>
      <w:lvlText w:val="•"/>
      <w:lvlJc w:val="left"/>
      <w:pPr>
        <w:ind w:left="8264" w:hanging="130"/>
      </w:pPr>
    </w:lvl>
  </w:abstractNum>
  <w:abstractNum w:abstractNumId="6" w15:restartNumberingAfterBreak="0">
    <w:nsid w:val="00000408"/>
    <w:multiLevelType w:val="multilevel"/>
    <w:tmpl w:val="0000088B"/>
    <w:lvl w:ilvl="0">
      <w:numFmt w:val="bullet"/>
      <w:lvlText w:val=""/>
      <w:lvlJc w:val="left"/>
      <w:pPr>
        <w:ind w:left="828" w:hanging="325"/>
      </w:pPr>
      <w:rPr>
        <w:b w:val="0"/>
        <w:w w:val="100"/>
        <w:position w:val="-2"/>
      </w:rPr>
    </w:lvl>
    <w:lvl w:ilvl="1">
      <w:numFmt w:val="bullet"/>
      <w:lvlText w:val="•"/>
      <w:lvlJc w:val="left"/>
      <w:pPr>
        <w:ind w:left="1795" w:hanging="325"/>
      </w:pPr>
    </w:lvl>
    <w:lvl w:ilvl="2">
      <w:numFmt w:val="bullet"/>
      <w:lvlText w:val="•"/>
      <w:lvlJc w:val="left"/>
      <w:pPr>
        <w:ind w:left="2770" w:hanging="325"/>
      </w:pPr>
    </w:lvl>
    <w:lvl w:ilvl="3">
      <w:numFmt w:val="bullet"/>
      <w:lvlText w:val="•"/>
      <w:lvlJc w:val="left"/>
      <w:pPr>
        <w:ind w:left="3745" w:hanging="325"/>
      </w:pPr>
    </w:lvl>
    <w:lvl w:ilvl="4">
      <w:numFmt w:val="bullet"/>
      <w:lvlText w:val="•"/>
      <w:lvlJc w:val="left"/>
      <w:pPr>
        <w:ind w:left="4720" w:hanging="325"/>
      </w:pPr>
    </w:lvl>
    <w:lvl w:ilvl="5">
      <w:numFmt w:val="bullet"/>
      <w:lvlText w:val="•"/>
      <w:lvlJc w:val="left"/>
      <w:pPr>
        <w:ind w:left="5695" w:hanging="325"/>
      </w:pPr>
    </w:lvl>
    <w:lvl w:ilvl="6">
      <w:numFmt w:val="bullet"/>
      <w:lvlText w:val="•"/>
      <w:lvlJc w:val="left"/>
      <w:pPr>
        <w:ind w:left="6670" w:hanging="325"/>
      </w:pPr>
    </w:lvl>
    <w:lvl w:ilvl="7">
      <w:numFmt w:val="bullet"/>
      <w:lvlText w:val="•"/>
      <w:lvlJc w:val="left"/>
      <w:pPr>
        <w:ind w:left="7645" w:hanging="325"/>
      </w:pPr>
    </w:lvl>
    <w:lvl w:ilvl="8">
      <w:numFmt w:val="bullet"/>
      <w:lvlText w:val="•"/>
      <w:lvlJc w:val="left"/>
      <w:pPr>
        <w:ind w:left="8620" w:hanging="325"/>
      </w:pPr>
    </w:lvl>
  </w:abstractNum>
  <w:abstractNum w:abstractNumId="7" w15:restartNumberingAfterBreak="0">
    <w:nsid w:val="00000409"/>
    <w:multiLevelType w:val="multilevel"/>
    <w:tmpl w:val="0000088C"/>
    <w:lvl w:ilvl="0">
      <w:numFmt w:val="bullet"/>
      <w:lvlText w:val=""/>
      <w:lvlJc w:val="left"/>
      <w:pPr>
        <w:ind w:left="825" w:hanging="360"/>
      </w:pPr>
      <w:rPr>
        <w:rFonts w:ascii="Symbol" w:hAnsi="Symbol"/>
        <w:b w:val="0"/>
        <w:w w:val="100"/>
        <w:position w:val="-2"/>
        <w:sz w:val="22"/>
      </w:rPr>
    </w:lvl>
    <w:lvl w:ilvl="1">
      <w:numFmt w:val="bullet"/>
      <w:lvlText w:val="•"/>
      <w:lvlJc w:val="left"/>
      <w:pPr>
        <w:ind w:left="1604" w:hanging="360"/>
      </w:pPr>
    </w:lvl>
    <w:lvl w:ilvl="2">
      <w:numFmt w:val="bullet"/>
      <w:lvlText w:val="•"/>
      <w:lvlJc w:val="left"/>
      <w:pPr>
        <w:ind w:left="2389" w:hanging="360"/>
      </w:pPr>
    </w:lvl>
    <w:lvl w:ilvl="3">
      <w:numFmt w:val="bullet"/>
      <w:lvlText w:val="•"/>
      <w:lvlJc w:val="left"/>
      <w:pPr>
        <w:ind w:left="3174" w:hanging="360"/>
      </w:pPr>
    </w:lvl>
    <w:lvl w:ilvl="4">
      <w:numFmt w:val="bullet"/>
      <w:lvlText w:val="•"/>
      <w:lvlJc w:val="left"/>
      <w:pPr>
        <w:ind w:left="3959" w:hanging="360"/>
      </w:pPr>
    </w:lvl>
    <w:lvl w:ilvl="5">
      <w:numFmt w:val="bullet"/>
      <w:lvlText w:val="•"/>
      <w:lvlJc w:val="left"/>
      <w:pPr>
        <w:ind w:left="4744" w:hanging="360"/>
      </w:pPr>
    </w:lvl>
    <w:lvl w:ilvl="6">
      <w:numFmt w:val="bullet"/>
      <w:lvlText w:val="•"/>
      <w:lvlJc w:val="left"/>
      <w:pPr>
        <w:ind w:left="5528" w:hanging="360"/>
      </w:pPr>
    </w:lvl>
    <w:lvl w:ilvl="7">
      <w:numFmt w:val="bullet"/>
      <w:lvlText w:val="•"/>
      <w:lvlJc w:val="left"/>
      <w:pPr>
        <w:ind w:left="6313" w:hanging="360"/>
      </w:pPr>
    </w:lvl>
    <w:lvl w:ilvl="8">
      <w:numFmt w:val="bullet"/>
      <w:lvlText w:val="•"/>
      <w:lvlJc w:val="left"/>
      <w:pPr>
        <w:ind w:left="7098" w:hanging="360"/>
      </w:pPr>
    </w:lvl>
  </w:abstractNum>
  <w:abstractNum w:abstractNumId="8" w15:restartNumberingAfterBreak="0">
    <w:nsid w:val="0000040A"/>
    <w:multiLevelType w:val="multilevel"/>
    <w:tmpl w:val="0000088D"/>
    <w:lvl w:ilvl="0">
      <w:numFmt w:val="bullet"/>
      <w:lvlText w:val=""/>
      <w:lvlJc w:val="left"/>
      <w:pPr>
        <w:ind w:left="825" w:hanging="360"/>
      </w:pPr>
      <w:rPr>
        <w:rFonts w:ascii="Symbol" w:hAnsi="Symbol"/>
        <w:b w:val="0"/>
        <w:w w:val="100"/>
        <w:position w:val="-2"/>
        <w:sz w:val="22"/>
      </w:rPr>
    </w:lvl>
    <w:lvl w:ilvl="1">
      <w:numFmt w:val="bullet"/>
      <w:lvlText w:val="•"/>
      <w:lvlJc w:val="left"/>
      <w:pPr>
        <w:ind w:left="1604" w:hanging="360"/>
      </w:pPr>
    </w:lvl>
    <w:lvl w:ilvl="2">
      <w:numFmt w:val="bullet"/>
      <w:lvlText w:val="•"/>
      <w:lvlJc w:val="left"/>
      <w:pPr>
        <w:ind w:left="2389" w:hanging="360"/>
      </w:pPr>
    </w:lvl>
    <w:lvl w:ilvl="3">
      <w:numFmt w:val="bullet"/>
      <w:lvlText w:val="•"/>
      <w:lvlJc w:val="left"/>
      <w:pPr>
        <w:ind w:left="3174" w:hanging="360"/>
      </w:pPr>
    </w:lvl>
    <w:lvl w:ilvl="4">
      <w:numFmt w:val="bullet"/>
      <w:lvlText w:val="•"/>
      <w:lvlJc w:val="left"/>
      <w:pPr>
        <w:ind w:left="3959" w:hanging="360"/>
      </w:pPr>
    </w:lvl>
    <w:lvl w:ilvl="5">
      <w:numFmt w:val="bullet"/>
      <w:lvlText w:val="•"/>
      <w:lvlJc w:val="left"/>
      <w:pPr>
        <w:ind w:left="4744" w:hanging="360"/>
      </w:pPr>
    </w:lvl>
    <w:lvl w:ilvl="6">
      <w:numFmt w:val="bullet"/>
      <w:lvlText w:val="•"/>
      <w:lvlJc w:val="left"/>
      <w:pPr>
        <w:ind w:left="5528" w:hanging="360"/>
      </w:pPr>
    </w:lvl>
    <w:lvl w:ilvl="7">
      <w:numFmt w:val="bullet"/>
      <w:lvlText w:val="•"/>
      <w:lvlJc w:val="left"/>
      <w:pPr>
        <w:ind w:left="6313" w:hanging="360"/>
      </w:pPr>
    </w:lvl>
    <w:lvl w:ilvl="8">
      <w:numFmt w:val="bullet"/>
      <w:lvlText w:val="•"/>
      <w:lvlJc w:val="left"/>
      <w:pPr>
        <w:ind w:left="7098" w:hanging="360"/>
      </w:pPr>
    </w:lvl>
  </w:abstractNum>
  <w:abstractNum w:abstractNumId="9" w15:restartNumberingAfterBreak="0">
    <w:nsid w:val="0000040B"/>
    <w:multiLevelType w:val="multilevel"/>
    <w:tmpl w:val="0000088E"/>
    <w:lvl w:ilvl="0">
      <w:numFmt w:val="bullet"/>
      <w:lvlText w:val=""/>
      <w:lvlJc w:val="left"/>
      <w:pPr>
        <w:ind w:left="825" w:hanging="360"/>
      </w:pPr>
      <w:rPr>
        <w:rFonts w:ascii="Symbol" w:hAnsi="Symbol"/>
        <w:b w:val="0"/>
        <w:w w:val="100"/>
        <w:position w:val="-2"/>
        <w:sz w:val="22"/>
      </w:rPr>
    </w:lvl>
    <w:lvl w:ilvl="1">
      <w:numFmt w:val="bullet"/>
      <w:lvlText w:val="•"/>
      <w:lvlJc w:val="left"/>
      <w:pPr>
        <w:ind w:left="1604" w:hanging="360"/>
      </w:pPr>
    </w:lvl>
    <w:lvl w:ilvl="2">
      <w:numFmt w:val="bullet"/>
      <w:lvlText w:val="•"/>
      <w:lvlJc w:val="left"/>
      <w:pPr>
        <w:ind w:left="2389" w:hanging="360"/>
      </w:pPr>
    </w:lvl>
    <w:lvl w:ilvl="3">
      <w:numFmt w:val="bullet"/>
      <w:lvlText w:val="•"/>
      <w:lvlJc w:val="left"/>
      <w:pPr>
        <w:ind w:left="3174" w:hanging="360"/>
      </w:pPr>
    </w:lvl>
    <w:lvl w:ilvl="4">
      <w:numFmt w:val="bullet"/>
      <w:lvlText w:val="•"/>
      <w:lvlJc w:val="left"/>
      <w:pPr>
        <w:ind w:left="3959" w:hanging="360"/>
      </w:pPr>
    </w:lvl>
    <w:lvl w:ilvl="5">
      <w:numFmt w:val="bullet"/>
      <w:lvlText w:val="•"/>
      <w:lvlJc w:val="left"/>
      <w:pPr>
        <w:ind w:left="4744" w:hanging="360"/>
      </w:pPr>
    </w:lvl>
    <w:lvl w:ilvl="6">
      <w:numFmt w:val="bullet"/>
      <w:lvlText w:val="•"/>
      <w:lvlJc w:val="left"/>
      <w:pPr>
        <w:ind w:left="5528" w:hanging="360"/>
      </w:pPr>
    </w:lvl>
    <w:lvl w:ilvl="7">
      <w:numFmt w:val="bullet"/>
      <w:lvlText w:val="•"/>
      <w:lvlJc w:val="left"/>
      <w:pPr>
        <w:ind w:left="6313" w:hanging="360"/>
      </w:pPr>
    </w:lvl>
    <w:lvl w:ilvl="8">
      <w:numFmt w:val="bullet"/>
      <w:lvlText w:val="•"/>
      <w:lvlJc w:val="left"/>
      <w:pPr>
        <w:ind w:left="7098" w:hanging="360"/>
      </w:pPr>
    </w:lvl>
  </w:abstractNum>
  <w:abstractNum w:abstractNumId="10" w15:restartNumberingAfterBreak="0">
    <w:nsid w:val="0000040C"/>
    <w:multiLevelType w:val="multilevel"/>
    <w:tmpl w:val="0000088F"/>
    <w:lvl w:ilvl="0">
      <w:numFmt w:val="bullet"/>
      <w:lvlText w:val=""/>
      <w:lvlJc w:val="left"/>
      <w:pPr>
        <w:ind w:left="825" w:hanging="361"/>
      </w:pPr>
      <w:rPr>
        <w:rFonts w:ascii="Symbol" w:hAnsi="Symbol"/>
        <w:b w:val="0"/>
        <w:w w:val="100"/>
        <w:position w:val="-2"/>
        <w:sz w:val="22"/>
      </w:rPr>
    </w:lvl>
    <w:lvl w:ilvl="1">
      <w:numFmt w:val="bullet"/>
      <w:lvlText w:val="•"/>
      <w:lvlJc w:val="left"/>
      <w:pPr>
        <w:ind w:left="1720" w:hanging="361"/>
      </w:pPr>
    </w:lvl>
    <w:lvl w:ilvl="2">
      <w:numFmt w:val="bullet"/>
      <w:lvlText w:val="•"/>
      <w:lvlJc w:val="left"/>
      <w:pPr>
        <w:ind w:left="2620" w:hanging="361"/>
      </w:pPr>
    </w:lvl>
    <w:lvl w:ilvl="3">
      <w:numFmt w:val="bullet"/>
      <w:lvlText w:val="•"/>
      <w:lvlJc w:val="left"/>
      <w:pPr>
        <w:ind w:left="3520" w:hanging="361"/>
      </w:pPr>
    </w:lvl>
    <w:lvl w:ilvl="4">
      <w:numFmt w:val="bullet"/>
      <w:lvlText w:val="•"/>
      <w:lvlJc w:val="left"/>
      <w:pPr>
        <w:ind w:left="4420" w:hanging="361"/>
      </w:pPr>
    </w:lvl>
    <w:lvl w:ilvl="5">
      <w:numFmt w:val="bullet"/>
      <w:lvlText w:val="•"/>
      <w:lvlJc w:val="left"/>
      <w:pPr>
        <w:ind w:left="5321" w:hanging="361"/>
      </w:pPr>
    </w:lvl>
    <w:lvl w:ilvl="6">
      <w:numFmt w:val="bullet"/>
      <w:lvlText w:val="•"/>
      <w:lvlJc w:val="left"/>
      <w:pPr>
        <w:ind w:left="6221" w:hanging="361"/>
      </w:pPr>
    </w:lvl>
    <w:lvl w:ilvl="7">
      <w:numFmt w:val="bullet"/>
      <w:lvlText w:val="•"/>
      <w:lvlJc w:val="left"/>
      <w:pPr>
        <w:ind w:left="7121" w:hanging="361"/>
      </w:pPr>
    </w:lvl>
    <w:lvl w:ilvl="8">
      <w:numFmt w:val="bullet"/>
      <w:lvlText w:val="•"/>
      <w:lvlJc w:val="left"/>
      <w:pPr>
        <w:ind w:left="8021" w:hanging="361"/>
      </w:pPr>
    </w:lvl>
  </w:abstractNum>
  <w:abstractNum w:abstractNumId="11" w15:restartNumberingAfterBreak="0">
    <w:nsid w:val="0000040D"/>
    <w:multiLevelType w:val="multilevel"/>
    <w:tmpl w:val="00000890"/>
    <w:lvl w:ilvl="0">
      <w:numFmt w:val="bullet"/>
      <w:lvlText w:val=""/>
      <w:lvlJc w:val="left"/>
      <w:pPr>
        <w:ind w:left="828" w:hanging="360"/>
      </w:pPr>
      <w:rPr>
        <w:rFonts w:ascii="Symbol" w:hAnsi="Symbol"/>
        <w:b w:val="0"/>
        <w:w w:val="100"/>
        <w:position w:val="-2"/>
        <w:sz w:val="22"/>
      </w:rPr>
    </w:lvl>
    <w:lvl w:ilvl="1">
      <w:numFmt w:val="bullet"/>
      <w:lvlText w:val="•"/>
      <w:lvlJc w:val="left"/>
      <w:pPr>
        <w:ind w:left="1715" w:hanging="360"/>
      </w:pPr>
    </w:lvl>
    <w:lvl w:ilvl="2">
      <w:numFmt w:val="bullet"/>
      <w:lvlText w:val="•"/>
      <w:lvlJc w:val="left"/>
      <w:pPr>
        <w:ind w:left="2610" w:hanging="360"/>
      </w:pPr>
    </w:lvl>
    <w:lvl w:ilvl="3">
      <w:numFmt w:val="bullet"/>
      <w:lvlText w:val="•"/>
      <w:lvlJc w:val="left"/>
      <w:pPr>
        <w:ind w:left="3506" w:hanging="360"/>
      </w:pPr>
    </w:lvl>
    <w:lvl w:ilvl="4">
      <w:numFmt w:val="bullet"/>
      <w:lvlText w:val="•"/>
      <w:lvlJc w:val="left"/>
      <w:pPr>
        <w:ind w:left="4401" w:hanging="360"/>
      </w:pPr>
    </w:lvl>
    <w:lvl w:ilvl="5">
      <w:numFmt w:val="bullet"/>
      <w:lvlText w:val="•"/>
      <w:lvlJc w:val="left"/>
      <w:pPr>
        <w:ind w:left="5297" w:hanging="360"/>
      </w:pPr>
    </w:lvl>
    <w:lvl w:ilvl="6">
      <w:numFmt w:val="bullet"/>
      <w:lvlText w:val="•"/>
      <w:lvlJc w:val="left"/>
      <w:pPr>
        <w:ind w:left="6192" w:hanging="360"/>
      </w:pPr>
    </w:lvl>
    <w:lvl w:ilvl="7">
      <w:numFmt w:val="bullet"/>
      <w:lvlText w:val="•"/>
      <w:lvlJc w:val="left"/>
      <w:pPr>
        <w:ind w:left="7087" w:hanging="360"/>
      </w:pPr>
    </w:lvl>
    <w:lvl w:ilvl="8">
      <w:numFmt w:val="bullet"/>
      <w:lvlText w:val="•"/>
      <w:lvlJc w:val="left"/>
      <w:pPr>
        <w:ind w:left="7983" w:hanging="360"/>
      </w:pPr>
    </w:lvl>
  </w:abstractNum>
  <w:abstractNum w:abstractNumId="12" w15:restartNumberingAfterBreak="0">
    <w:nsid w:val="0000040E"/>
    <w:multiLevelType w:val="multilevel"/>
    <w:tmpl w:val="00000891"/>
    <w:lvl w:ilvl="0">
      <w:numFmt w:val="bullet"/>
      <w:lvlText w:val=""/>
      <w:lvlJc w:val="left"/>
      <w:pPr>
        <w:ind w:left="825" w:hanging="361"/>
      </w:pPr>
      <w:rPr>
        <w:rFonts w:ascii="Symbol" w:hAnsi="Symbol"/>
        <w:b w:val="0"/>
        <w:w w:val="100"/>
        <w:position w:val="-2"/>
        <w:sz w:val="22"/>
      </w:rPr>
    </w:lvl>
    <w:lvl w:ilvl="1">
      <w:numFmt w:val="bullet"/>
      <w:lvlText w:val="•"/>
      <w:lvlJc w:val="left"/>
      <w:pPr>
        <w:ind w:left="1727" w:hanging="361"/>
      </w:pPr>
    </w:lvl>
    <w:lvl w:ilvl="2">
      <w:numFmt w:val="bullet"/>
      <w:lvlText w:val="•"/>
      <w:lvlJc w:val="left"/>
      <w:pPr>
        <w:ind w:left="2634" w:hanging="361"/>
      </w:pPr>
    </w:lvl>
    <w:lvl w:ilvl="3">
      <w:numFmt w:val="bullet"/>
      <w:lvlText w:val="•"/>
      <w:lvlJc w:val="left"/>
      <w:pPr>
        <w:ind w:left="3542" w:hanging="361"/>
      </w:pPr>
    </w:lvl>
    <w:lvl w:ilvl="4">
      <w:numFmt w:val="bullet"/>
      <w:lvlText w:val="•"/>
      <w:lvlJc w:val="left"/>
      <w:pPr>
        <w:ind w:left="4449" w:hanging="361"/>
      </w:pPr>
    </w:lvl>
    <w:lvl w:ilvl="5">
      <w:numFmt w:val="bullet"/>
      <w:lvlText w:val="•"/>
      <w:lvlJc w:val="left"/>
      <w:pPr>
        <w:ind w:left="5357" w:hanging="361"/>
      </w:pPr>
    </w:lvl>
    <w:lvl w:ilvl="6">
      <w:numFmt w:val="bullet"/>
      <w:lvlText w:val="•"/>
      <w:lvlJc w:val="left"/>
      <w:pPr>
        <w:ind w:left="6264" w:hanging="361"/>
      </w:pPr>
    </w:lvl>
    <w:lvl w:ilvl="7">
      <w:numFmt w:val="bullet"/>
      <w:lvlText w:val="•"/>
      <w:lvlJc w:val="left"/>
      <w:pPr>
        <w:ind w:left="7171" w:hanging="361"/>
      </w:pPr>
    </w:lvl>
    <w:lvl w:ilvl="8">
      <w:numFmt w:val="bullet"/>
      <w:lvlText w:val="•"/>
      <w:lvlJc w:val="left"/>
      <w:pPr>
        <w:ind w:left="8079" w:hanging="361"/>
      </w:pPr>
    </w:lvl>
  </w:abstractNum>
  <w:abstractNum w:abstractNumId="13" w15:restartNumberingAfterBreak="0">
    <w:nsid w:val="0000040F"/>
    <w:multiLevelType w:val="multilevel"/>
    <w:tmpl w:val="00000892"/>
    <w:lvl w:ilvl="0">
      <w:numFmt w:val="bullet"/>
      <w:lvlText w:val=""/>
      <w:lvlJc w:val="left"/>
      <w:pPr>
        <w:ind w:left="1545" w:hanging="360"/>
      </w:pPr>
      <w:rPr>
        <w:b w:val="0"/>
        <w:w w:val="100"/>
        <w:position w:val="-2"/>
      </w:rPr>
    </w:lvl>
    <w:lvl w:ilvl="1">
      <w:numFmt w:val="bullet"/>
      <w:lvlText w:val="•"/>
      <w:lvlJc w:val="left"/>
      <w:pPr>
        <w:ind w:left="2413" w:hanging="360"/>
      </w:pPr>
    </w:lvl>
    <w:lvl w:ilvl="2">
      <w:numFmt w:val="bullet"/>
      <w:lvlText w:val="•"/>
      <w:lvlJc w:val="left"/>
      <w:pPr>
        <w:ind w:left="3286" w:hanging="360"/>
      </w:pPr>
    </w:lvl>
    <w:lvl w:ilvl="3">
      <w:numFmt w:val="bullet"/>
      <w:lvlText w:val="•"/>
      <w:lvlJc w:val="left"/>
      <w:pPr>
        <w:ind w:left="4159" w:hanging="360"/>
      </w:pPr>
    </w:lvl>
    <w:lvl w:ilvl="4">
      <w:numFmt w:val="bullet"/>
      <w:lvlText w:val="•"/>
      <w:lvlJc w:val="left"/>
      <w:pPr>
        <w:ind w:left="5032" w:hanging="360"/>
      </w:pPr>
    </w:lvl>
    <w:lvl w:ilvl="5">
      <w:numFmt w:val="bullet"/>
      <w:lvlText w:val="•"/>
      <w:lvlJc w:val="left"/>
      <w:pPr>
        <w:ind w:left="5905" w:hanging="360"/>
      </w:pPr>
    </w:lvl>
    <w:lvl w:ilvl="6">
      <w:numFmt w:val="bullet"/>
      <w:lvlText w:val="•"/>
      <w:lvlJc w:val="left"/>
      <w:pPr>
        <w:ind w:left="6778" w:hanging="360"/>
      </w:pPr>
    </w:lvl>
    <w:lvl w:ilvl="7">
      <w:numFmt w:val="bullet"/>
      <w:lvlText w:val="•"/>
      <w:lvlJc w:val="left"/>
      <w:pPr>
        <w:ind w:left="7651" w:hanging="360"/>
      </w:pPr>
    </w:lvl>
    <w:lvl w:ilvl="8">
      <w:numFmt w:val="bullet"/>
      <w:lvlText w:val="•"/>
      <w:lvlJc w:val="left"/>
      <w:pPr>
        <w:ind w:left="8524" w:hanging="360"/>
      </w:pPr>
    </w:lvl>
  </w:abstractNum>
  <w:abstractNum w:abstractNumId="14" w15:restartNumberingAfterBreak="0">
    <w:nsid w:val="00000410"/>
    <w:multiLevelType w:val="multilevel"/>
    <w:tmpl w:val="00000893"/>
    <w:lvl w:ilvl="0">
      <w:numFmt w:val="bullet"/>
      <w:lvlText w:val=""/>
      <w:lvlJc w:val="left"/>
      <w:pPr>
        <w:ind w:left="825" w:hanging="327"/>
      </w:pPr>
      <w:rPr>
        <w:b w:val="0"/>
        <w:w w:val="100"/>
        <w:position w:val="-2"/>
      </w:rPr>
    </w:lvl>
    <w:lvl w:ilvl="1">
      <w:numFmt w:val="bullet"/>
      <w:lvlText w:val="•"/>
      <w:lvlJc w:val="left"/>
      <w:pPr>
        <w:ind w:left="1765" w:hanging="327"/>
      </w:pPr>
    </w:lvl>
    <w:lvl w:ilvl="2">
      <w:numFmt w:val="bullet"/>
      <w:lvlText w:val="•"/>
      <w:lvlJc w:val="left"/>
      <w:pPr>
        <w:ind w:left="2710" w:hanging="327"/>
      </w:pPr>
    </w:lvl>
    <w:lvl w:ilvl="3">
      <w:numFmt w:val="bullet"/>
      <w:lvlText w:val="•"/>
      <w:lvlJc w:val="left"/>
      <w:pPr>
        <w:ind w:left="3655" w:hanging="327"/>
      </w:pPr>
    </w:lvl>
    <w:lvl w:ilvl="4">
      <w:numFmt w:val="bullet"/>
      <w:lvlText w:val="•"/>
      <w:lvlJc w:val="left"/>
      <w:pPr>
        <w:ind w:left="4600" w:hanging="327"/>
      </w:pPr>
    </w:lvl>
    <w:lvl w:ilvl="5">
      <w:numFmt w:val="bullet"/>
      <w:lvlText w:val="•"/>
      <w:lvlJc w:val="left"/>
      <w:pPr>
        <w:ind w:left="5545" w:hanging="327"/>
      </w:pPr>
    </w:lvl>
    <w:lvl w:ilvl="6">
      <w:numFmt w:val="bullet"/>
      <w:lvlText w:val="•"/>
      <w:lvlJc w:val="left"/>
      <w:pPr>
        <w:ind w:left="6490" w:hanging="327"/>
      </w:pPr>
    </w:lvl>
    <w:lvl w:ilvl="7">
      <w:numFmt w:val="bullet"/>
      <w:lvlText w:val="•"/>
      <w:lvlJc w:val="left"/>
      <w:pPr>
        <w:ind w:left="7435" w:hanging="327"/>
      </w:pPr>
    </w:lvl>
    <w:lvl w:ilvl="8">
      <w:numFmt w:val="bullet"/>
      <w:lvlText w:val="•"/>
      <w:lvlJc w:val="left"/>
      <w:pPr>
        <w:ind w:left="8380" w:hanging="327"/>
      </w:pPr>
    </w:lvl>
  </w:abstractNum>
  <w:abstractNum w:abstractNumId="15" w15:restartNumberingAfterBreak="0">
    <w:nsid w:val="00000411"/>
    <w:multiLevelType w:val="multilevel"/>
    <w:tmpl w:val="00000894"/>
    <w:lvl w:ilvl="0">
      <w:numFmt w:val="bullet"/>
      <w:lvlText w:val="o"/>
      <w:lvlJc w:val="left"/>
      <w:pPr>
        <w:ind w:left="1728" w:hanging="360"/>
      </w:pPr>
      <w:rPr>
        <w:rFonts w:ascii="Courier New" w:hAnsi="Courier New"/>
        <w:b w:val="0"/>
        <w:w w:val="100"/>
        <w:position w:val="3"/>
        <w:sz w:val="22"/>
      </w:rPr>
    </w:lvl>
    <w:lvl w:ilvl="1">
      <w:numFmt w:val="bullet"/>
      <w:lvlText w:val="•"/>
      <w:lvlJc w:val="left"/>
      <w:pPr>
        <w:ind w:left="2658" w:hanging="360"/>
      </w:pPr>
    </w:lvl>
    <w:lvl w:ilvl="2">
      <w:numFmt w:val="bullet"/>
      <w:lvlText w:val="•"/>
      <w:lvlJc w:val="left"/>
      <w:pPr>
        <w:ind w:left="3597" w:hanging="360"/>
      </w:pPr>
    </w:lvl>
    <w:lvl w:ilvl="3">
      <w:numFmt w:val="bullet"/>
      <w:lvlText w:val="•"/>
      <w:lvlJc w:val="left"/>
      <w:pPr>
        <w:ind w:left="4535" w:hanging="360"/>
      </w:pPr>
    </w:lvl>
    <w:lvl w:ilvl="4">
      <w:numFmt w:val="bullet"/>
      <w:lvlText w:val="•"/>
      <w:lvlJc w:val="left"/>
      <w:pPr>
        <w:ind w:left="5474" w:hanging="360"/>
      </w:pPr>
    </w:lvl>
    <w:lvl w:ilvl="5">
      <w:numFmt w:val="bullet"/>
      <w:lvlText w:val="•"/>
      <w:lvlJc w:val="left"/>
      <w:pPr>
        <w:ind w:left="6413" w:hanging="360"/>
      </w:pPr>
    </w:lvl>
    <w:lvl w:ilvl="6">
      <w:numFmt w:val="bullet"/>
      <w:lvlText w:val="•"/>
      <w:lvlJc w:val="left"/>
      <w:pPr>
        <w:ind w:left="7351" w:hanging="360"/>
      </w:pPr>
    </w:lvl>
    <w:lvl w:ilvl="7">
      <w:numFmt w:val="bullet"/>
      <w:lvlText w:val="•"/>
      <w:lvlJc w:val="left"/>
      <w:pPr>
        <w:ind w:left="8290" w:hanging="360"/>
      </w:pPr>
    </w:lvl>
    <w:lvl w:ilvl="8">
      <w:numFmt w:val="bullet"/>
      <w:lvlText w:val="•"/>
      <w:lvlJc w:val="left"/>
      <w:pPr>
        <w:ind w:left="9229" w:hanging="360"/>
      </w:pPr>
    </w:lvl>
  </w:abstractNum>
  <w:abstractNum w:abstractNumId="16" w15:restartNumberingAfterBreak="0">
    <w:nsid w:val="00000412"/>
    <w:multiLevelType w:val="multilevel"/>
    <w:tmpl w:val="00000895"/>
    <w:lvl w:ilvl="0">
      <w:numFmt w:val="bullet"/>
      <w:lvlText w:val="•"/>
      <w:lvlJc w:val="left"/>
      <w:pPr>
        <w:ind w:left="288" w:hanging="723"/>
      </w:pPr>
      <w:rPr>
        <w:rFonts w:ascii="Sylfaen" w:hAnsi="Sylfaen"/>
        <w:b w:val="0"/>
        <w:w w:val="100"/>
        <w:position w:val="-2"/>
        <w:sz w:val="22"/>
      </w:rPr>
    </w:lvl>
    <w:lvl w:ilvl="1">
      <w:numFmt w:val="bullet"/>
      <w:lvlText w:val="•"/>
      <w:lvlJc w:val="left"/>
      <w:pPr>
        <w:ind w:left="1362" w:hanging="723"/>
      </w:pPr>
    </w:lvl>
    <w:lvl w:ilvl="2">
      <w:numFmt w:val="bullet"/>
      <w:lvlText w:val="•"/>
      <w:lvlJc w:val="left"/>
      <w:pPr>
        <w:ind w:left="2445" w:hanging="723"/>
      </w:pPr>
    </w:lvl>
    <w:lvl w:ilvl="3">
      <w:numFmt w:val="bullet"/>
      <w:lvlText w:val="•"/>
      <w:lvlJc w:val="left"/>
      <w:pPr>
        <w:ind w:left="3527" w:hanging="723"/>
      </w:pPr>
    </w:lvl>
    <w:lvl w:ilvl="4">
      <w:numFmt w:val="bullet"/>
      <w:lvlText w:val="•"/>
      <w:lvlJc w:val="left"/>
      <w:pPr>
        <w:ind w:left="4610" w:hanging="723"/>
      </w:pPr>
    </w:lvl>
    <w:lvl w:ilvl="5">
      <w:numFmt w:val="bullet"/>
      <w:lvlText w:val="•"/>
      <w:lvlJc w:val="left"/>
      <w:pPr>
        <w:ind w:left="5693" w:hanging="723"/>
      </w:pPr>
    </w:lvl>
    <w:lvl w:ilvl="6">
      <w:numFmt w:val="bullet"/>
      <w:lvlText w:val="•"/>
      <w:lvlJc w:val="left"/>
      <w:pPr>
        <w:ind w:left="6775" w:hanging="723"/>
      </w:pPr>
    </w:lvl>
    <w:lvl w:ilvl="7">
      <w:numFmt w:val="bullet"/>
      <w:lvlText w:val="•"/>
      <w:lvlJc w:val="left"/>
      <w:pPr>
        <w:ind w:left="7858" w:hanging="723"/>
      </w:pPr>
    </w:lvl>
    <w:lvl w:ilvl="8">
      <w:numFmt w:val="bullet"/>
      <w:lvlText w:val="•"/>
      <w:lvlJc w:val="left"/>
      <w:pPr>
        <w:ind w:left="8941" w:hanging="723"/>
      </w:pPr>
    </w:lvl>
  </w:abstractNum>
  <w:abstractNum w:abstractNumId="17" w15:restartNumberingAfterBreak="0">
    <w:nsid w:val="21DE72E2"/>
    <w:multiLevelType w:val="hybridMultilevel"/>
    <w:tmpl w:val="3D9E595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2368093E"/>
    <w:multiLevelType w:val="multilevel"/>
    <w:tmpl w:val="789EE520"/>
    <w:lvl w:ilvl="0">
      <w:start w:val="1"/>
      <w:numFmt w:val="bullet"/>
      <w:lvlText w:val=""/>
      <w:lvlJc w:val="left"/>
      <w:pPr>
        <w:tabs>
          <w:tab w:val="num" w:pos="726"/>
        </w:tabs>
        <w:ind w:left="726" w:hanging="360"/>
      </w:pPr>
      <w:rPr>
        <w:rFonts w:ascii="Symbol" w:hAnsi="Symbol" w:hint="default"/>
        <w:sz w:val="20"/>
      </w:rPr>
    </w:lvl>
    <w:lvl w:ilvl="1" w:tentative="1">
      <w:start w:val="1"/>
      <w:numFmt w:val="bullet"/>
      <w:lvlText w:val=""/>
      <w:lvlJc w:val="left"/>
      <w:pPr>
        <w:tabs>
          <w:tab w:val="num" w:pos="1446"/>
        </w:tabs>
        <w:ind w:left="1446" w:hanging="360"/>
      </w:pPr>
      <w:rPr>
        <w:rFonts w:ascii="Symbol" w:hAnsi="Symbol" w:hint="default"/>
        <w:sz w:val="20"/>
      </w:rPr>
    </w:lvl>
    <w:lvl w:ilvl="2" w:tentative="1">
      <w:start w:val="1"/>
      <w:numFmt w:val="bullet"/>
      <w:lvlText w:val=""/>
      <w:lvlJc w:val="left"/>
      <w:pPr>
        <w:tabs>
          <w:tab w:val="num" w:pos="2166"/>
        </w:tabs>
        <w:ind w:left="2166" w:hanging="360"/>
      </w:pPr>
      <w:rPr>
        <w:rFonts w:ascii="Symbol" w:hAnsi="Symbol" w:hint="default"/>
        <w:sz w:val="20"/>
      </w:rPr>
    </w:lvl>
    <w:lvl w:ilvl="3" w:tentative="1">
      <w:start w:val="1"/>
      <w:numFmt w:val="bullet"/>
      <w:lvlText w:val=""/>
      <w:lvlJc w:val="left"/>
      <w:pPr>
        <w:tabs>
          <w:tab w:val="num" w:pos="2886"/>
        </w:tabs>
        <w:ind w:left="2886" w:hanging="360"/>
      </w:pPr>
      <w:rPr>
        <w:rFonts w:ascii="Symbol" w:hAnsi="Symbol" w:hint="default"/>
        <w:sz w:val="20"/>
      </w:rPr>
    </w:lvl>
    <w:lvl w:ilvl="4" w:tentative="1">
      <w:start w:val="1"/>
      <w:numFmt w:val="bullet"/>
      <w:lvlText w:val=""/>
      <w:lvlJc w:val="left"/>
      <w:pPr>
        <w:tabs>
          <w:tab w:val="num" w:pos="3606"/>
        </w:tabs>
        <w:ind w:left="3606" w:hanging="360"/>
      </w:pPr>
      <w:rPr>
        <w:rFonts w:ascii="Symbol" w:hAnsi="Symbol" w:hint="default"/>
        <w:sz w:val="20"/>
      </w:rPr>
    </w:lvl>
    <w:lvl w:ilvl="5" w:tentative="1">
      <w:start w:val="1"/>
      <w:numFmt w:val="bullet"/>
      <w:lvlText w:val=""/>
      <w:lvlJc w:val="left"/>
      <w:pPr>
        <w:tabs>
          <w:tab w:val="num" w:pos="4326"/>
        </w:tabs>
        <w:ind w:left="4326" w:hanging="360"/>
      </w:pPr>
      <w:rPr>
        <w:rFonts w:ascii="Symbol" w:hAnsi="Symbol" w:hint="default"/>
        <w:sz w:val="20"/>
      </w:rPr>
    </w:lvl>
    <w:lvl w:ilvl="6" w:tentative="1">
      <w:start w:val="1"/>
      <w:numFmt w:val="bullet"/>
      <w:lvlText w:val=""/>
      <w:lvlJc w:val="left"/>
      <w:pPr>
        <w:tabs>
          <w:tab w:val="num" w:pos="5046"/>
        </w:tabs>
        <w:ind w:left="5046" w:hanging="360"/>
      </w:pPr>
      <w:rPr>
        <w:rFonts w:ascii="Symbol" w:hAnsi="Symbol" w:hint="default"/>
        <w:sz w:val="20"/>
      </w:rPr>
    </w:lvl>
    <w:lvl w:ilvl="7" w:tentative="1">
      <w:start w:val="1"/>
      <w:numFmt w:val="bullet"/>
      <w:lvlText w:val=""/>
      <w:lvlJc w:val="left"/>
      <w:pPr>
        <w:tabs>
          <w:tab w:val="num" w:pos="5766"/>
        </w:tabs>
        <w:ind w:left="5766" w:hanging="360"/>
      </w:pPr>
      <w:rPr>
        <w:rFonts w:ascii="Symbol" w:hAnsi="Symbol" w:hint="default"/>
        <w:sz w:val="20"/>
      </w:rPr>
    </w:lvl>
    <w:lvl w:ilvl="8" w:tentative="1">
      <w:start w:val="1"/>
      <w:numFmt w:val="bullet"/>
      <w:lvlText w:val=""/>
      <w:lvlJc w:val="left"/>
      <w:pPr>
        <w:tabs>
          <w:tab w:val="num" w:pos="6486"/>
        </w:tabs>
        <w:ind w:left="6486" w:hanging="360"/>
      </w:pPr>
      <w:rPr>
        <w:rFonts w:ascii="Symbol" w:hAnsi="Symbol" w:hint="default"/>
        <w:sz w:val="20"/>
      </w:rPr>
    </w:lvl>
  </w:abstractNum>
  <w:num w:numId="1">
    <w:abstractNumId w:val="16"/>
  </w:num>
  <w:num w:numId="2">
    <w:abstractNumId w:val="15"/>
  </w:num>
  <w:num w:numId="3">
    <w:abstractNumId w:val="14"/>
  </w:num>
  <w:num w:numId="4">
    <w:abstractNumId w:val="13"/>
  </w:num>
  <w:num w:numId="5">
    <w:abstractNumId w:val="12"/>
  </w:num>
  <w:num w:numId="6">
    <w:abstractNumId w:val="11"/>
  </w:num>
  <w:num w:numId="7">
    <w:abstractNumId w:val="10"/>
  </w:num>
  <w:num w:numId="8">
    <w:abstractNumId w:val="9"/>
  </w:num>
  <w:num w:numId="9">
    <w:abstractNumId w:val="8"/>
  </w:num>
  <w:num w:numId="10">
    <w:abstractNumId w:val="7"/>
  </w:num>
  <w:num w:numId="11">
    <w:abstractNumId w:val="6"/>
  </w:num>
  <w:num w:numId="12">
    <w:abstractNumId w:val="5"/>
  </w:num>
  <w:num w:numId="13">
    <w:abstractNumId w:val="4"/>
  </w:num>
  <w:num w:numId="14">
    <w:abstractNumId w:val="3"/>
  </w:num>
  <w:num w:numId="15">
    <w:abstractNumId w:val="2"/>
  </w:num>
  <w:num w:numId="16">
    <w:abstractNumId w:val="1"/>
  </w:num>
  <w:num w:numId="17">
    <w:abstractNumId w:val="0"/>
  </w:num>
  <w:num w:numId="18">
    <w:abstractNumId w:val="18"/>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276"/>
    <w:rsid w:val="00014311"/>
    <w:rsid w:val="00052A96"/>
    <w:rsid w:val="001963BD"/>
    <w:rsid w:val="001A2026"/>
    <w:rsid w:val="001A4251"/>
    <w:rsid w:val="00251C1E"/>
    <w:rsid w:val="00396DEF"/>
    <w:rsid w:val="003C1680"/>
    <w:rsid w:val="003E028A"/>
    <w:rsid w:val="00574887"/>
    <w:rsid w:val="00686A1D"/>
    <w:rsid w:val="006F0E00"/>
    <w:rsid w:val="00811D82"/>
    <w:rsid w:val="00990AB2"/>
    <w:rsid w:val="00B001AE"/>
    <w:rsid w:val="00B42A44"/>
    <w:rsid w:val="00E20276"/>
    <w:rsid w:val="00E51417"/>
    <w:rsid w:val="00E55FFA"/>
    <w:rsid w:val="00F0053D"/>
    <w:rsid w:val="00F70B1E"/>
    <w:rsid w:val="00FB65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B463D4C"/>
  <w14:defaultImageDpi w14:val="0"/>
  <w15:docId w15:val="{1B721DF0-6DED-4571-909A-BD2C2AFB1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Arial" w:hAnsi="Arial" w:cs="Arial"/>
    </w:rPr>
  </w:style>
  <w:style w:type="paragraph" w:styleId="Heading1">
    <w:name w:val="heading 1"/>
    <w:basedOn w:val="Normal"/>
    <w:next w:val="Normal"/>
    <w:link w:val="Heading1Char"/>
    <w:uiPriority w:val="1"/>
    <w:qFormat/>
    <w:pPr>
      <w:ind w:left="285"/>
      <w:outlineLvl w:val="0"/>
    </w:pPr>
    <w:rPr>
      <w:b/>
      <w:bCs/>
      <w:sz w:val="28"/>
      <w:szCs w:val="28"/>
    </w:rPr>
  </w:style>
  <w:style w:type="paragraph" w:styleId="Heading2">
    <w:name w:val="heading 2"/>
    <w:basedOn w:val="Normal"/>
    <w:next w:val="Normal"/>
    <w:link w:val="Heading2Char"/>
    <w:uiPriority w:val="1"/>
    <w:qFormat/>
    <w:pPr>
      <w:ind w:left="285"/>
      <w:outlineLvl w:val="1"/>
    </w:pPr>
    <w:rPr>
      <w:b/>
      <w:bCs/>
      <w:sz w:val="24"/>
      <w:szCs w:val="24"/>
    </w:rPr>
  </w:style>
  <w:style w:type="paragraph" w:styleId="Heading3">
    <w:name w:val="heading 3"/>
    <w:basedOn w:val="Normal"/>
    <w:next w:val="Normal"/>
    <w:link w:val="Heading3Char"/>
    <w:uiPriority w:val="1"/>
    <w:qFormat/>
    <w:pPr>
      <w:ind w:left="285"/>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99"/>
    <w:semiHidden/>
    <w:locked/>
    <w:rPr>
      <w:rFonts w:ascii="Arial" w:hAnsi="Arial" w:cs="Arial"/>
    </w:rPr>
  </w:style>
  <w:style w:type="paragraph" w:styleId="ListParagraph">
    <w:name w:val="List Paragraph"/>
    <w:basedOn w:val="Normal"/>
    <w:uiPriority w:val="1"/>
    <w:qFormat/>
    <w:pPr>
      <w:spacing w:line="256" w:lineRule="exact"/>
      <w:ind w:left="1008" w:hanging="724"/>
    </w:pPr>
    <w:rPr>
      <w:sz w:val="24"/>
      <w:szCs w:val="24"/>
    </w:rPr>
  </w:style>
  <w:style w:type="paragraph" w:customStyle="1" w:styleId="TableParagraph">
    <w:name w:val="Table Paragraph"/>
    <w:basedOn w:val="Normal"/>
    <w:uiPriority w:val="1"/>
    <w:qFormat/>
    <w:rPr>
      <w:sz w:val="24"/>
      <w:szCs w:val="24"/>
    </w:rPr>
  </w:style>
  <w:style w:type="character" w:styleId="Hyperlink">
    <w:name w:val="Hyperlink"/>
    <w:basedOn w:val="DefaultParagraphFont"/>
    <w:uiPriority w:val="99"/>
    <w:unhideWhenUsed/>
    <w:rsid w:val="00E55FFA"/>
    <w:rPr>
      <w:color w:val="0563C1" w:themeColor="hyperlink"/>
      <w:u w:val="single"/>
    </w:rPr>
  </w:style>
  <w:style w:type="character" w:styleId="UnresolvedMention">
    <w:name w:val="Unresolved Mention"/>
    <w:basedOn w:val="DefaultParagraphFont"/>
    <w:uiPriority w:val="99"/>
    <w:semiHidden/>
    <w:unhideWhenUsed/>
    <w:rsid w:val="00E55FFA"/>
    <w:rPr>
      <w:color w:val="605E5C"/>
      <w:shd w:val="clear" w:color="auto" w:fill="E1DFDD"/>
    </w:rPr>
  </w:style>
  <w:style w:type="paragraph" w:styleId="Header">
    <w:name w:val="header"/>
    <w:basedOn w:val="Normal"/>
    <w:link w:val="HeaderChar"/>
    <w:uiPriority w:val="99"/>
    <w:unhideWhenUsed/>
    <w:rsid w:val="003C1680"/>
    <w:pPr>
      <w:tabs>
        <w:tab w:val="center" w:pos="4513"/>
        <w:tab w:val="right" w:pos="9026"/>
      </w:tabs>
    </w:pPr>
  </w:style>
  <w:style w:type="character" w:customStyle="1" w:styleId="HeaderChar">
    <w:name w:val="Header Char"/>
    <w:basedOn w:val="DefaultParagraphFont"/>
    <w:link w:val="Header"/>
    <w:uiPriority w:val="99"/>
    <w:rsid w:val="003C1680"/>
    <w:rPr>
      <w:rFonts w:ascii="Arial" w:hAnsi="Arial" w:cs="Arial"/>
    </w:rPr>
  </w:style>
  <w:style w:type="paragraph" w:styleId="Footer">
    <w:name w:val="footer"/>
    <w:basedOn w:val="Normal"/>
    <w:link w:val="FooterChar"/>
    <w:uiPriority w:val="99"/>
    <w:unhideWhenUsed/>
    <w:rsid w:val="003C1680"/>
    <w:pPr>
      <w:tabs>
        <w:tab w:val="center" w:pos="4513"/>
        <w:tab w:val="right" w:pos="9026"/>
      </w:tabs>
    </w:pPr>
  </w:style>
  <w:style w:type="character" w:customStyle="1" w:styleId="FooterChar">
    <w:name w:val="Footer Char"/>
    <w:basedOn w:val="DefaultParagraphFont"/>
    <w:link w:val="Footer"/>
    <w:uiPriority w:val="99"/>
    <w:rsid w:val="003C1680"/>
    <w:rPr>
      <w:rFonts w:ascii="Arial" w:hAnsi="Arial" w:cs="Arial"/>
    </w:rPr>
  </w:style>
  <w:style w:type="paragraph" w:styleId="NormalWeb">
    <w:name w:val="Normal (Web)"/>
    <w:basedOn w:val="Normal"/>
    <w:uiPriority w:val="99"/>
    <w:rsid w:val="001A2026"/>
    <w:pPr>
      <w:widowControl/>
      <w:suppressAutoHyphens/>
      <w:autoSpaceDE/>
      <w:autoSpaceDN/>
      <w:adjustRightInd/>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035487">
      <w:bodyDiv w:val="1"/>
      <w:marLeft w:val="0"/>
      <w:marRight w:val="0"/>
      <w:marTop w:val="0"/>
      <w:marBottom w:val="0"/>
      <w:divBdr>
        <w:top w:val="none" w:sz="0" w:space="0" w:color="auto"/>
        <w:left w:val="none" w:sz="0" w:space="0" w:color="auto"/>
        <w:bottom w:val="none" w:sz="0" w:space="0" w:color="auto"/>
        <w:right w:val="none" w:sz="0" w:space="0" w:color="auto"/>
      </w:divBdr>
    </w:div>
    <w:div w:id="426123245">
      <w:bodyDiv w:val="1"/>
      <w:marLeft w:val="0"/>
      <w:marRight w:val="0"/>
      <w:marTop w:val="0"/>
      <w:marBottom w:val="0"/>
      <w:divBdr>
        <w:top w:val="none" w:sz="0" w:space="0" w:color="auto"/>
        <w:left w:val="none" w:sz="0" w:space="0" w:color="auto"/>
        <w:bottom w:val="none" w:sz="0" w:space="0" w:color="auto"/>
        <w:right w:val="none" w:sz="0" w:space="0" w:color="auto"/>
      </w:divBdr>
    </w:div>
    <w:div w:id="207095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240"/>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government/uploads/system/uploads/attachment_data/file/903457/2021_Pre-key_stage_1_-_pupils_working_below_the_national_curriculum_assessment_standard_PDFA.pdf" TargetMode="External"/><Relationship Id="rId18" Type="http://schemas.openxmlformats.org/officeDocument/2006/relationships/hyperlink" Target="https://assets.publishing.service.gov.uk/government/uploads/system/uploads/attachment_data/file/903457/2021_Pre-key_stage_1_-_pupils_working_below_the_national_curriculum_assessment_standard_PDFA.pdf" TargetMode="External"/><Relationship Id="rId26" Type="http://schemas.openxmlformats.org/officeDocument/2006/relationships/header" Target="header5.xml"/><Relationship Id="rId39" Type="http://schemas.openxmlformats.org/officeDocument/2006/relationships/hyperlink" Target="mailto:seyis@enfield.gov.uk" TargetMode="External"/><Relationship Id="rId3" Type="http://schemas.openxmlformats.org/officeDocument/2006/relationships/settings" Target="settings.xml"/><Relationship Id="rId21" Type="http://schemas.openxmlformats.org/officeDocument/2006/relationships/hyperlink" Target="mailto:Beatrix.Simpson@enfield.gov.uk" TargetMode="External"/><Relationship Id="rId34" Type="http://schemas.openxmlformats.org/officeDocument/2006/relationships/header" Target="header11.xml"/><Relationship Id="rId42" Type="http://schemas.openxmlformats.org/officeDocument/2006/relationships/header" Target="header13.xml"/><Relationship Id="rId47" Type="http://schemas.openxmlformats.org/officeDocument/2006/relationships/image" Target="media/image8.png"/><Relationship Id="rId63" Type="http://schemas.openxmlformats.org/officeDocument/2006/relationships/hyperlink" Target="http://www.enfield.gov.uk/"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assets.publishing.service.gov.uk/government/uploads/system/uploads/attachment_data/file/903457/2021_Pre-key_stage_1_-_pupils_working_below_the_national_curriculum_assessment_standard_PDFA.pdf" TargetMode="External"/><Relationship Id="rId25" Type="http://schemas.openxmlformats.org/officeDocument/2006/relationships/header" Target="header4.xml"/><Relationship Id="rId33" Type="http://schemas.openxmlformats.org/officeDocument/2006/relationships/header" Target="header10.xml"/><Relationship Id="rId38" Type="http://schemas.openxmlformats.org/officeDocument/2006/relationships/hyperlink" Target="mailto:seyis@enfield.gov.uk" TargetMode="External"/><Relationship Id="rId46" Type="http://schemas.openxmlformats.org/officeDocument/2006/relationships/header" Target="header17.xml"/><Relationship Id="rId2" Type="http://schemas.openxmlformats.org/officeDocument/2006/relationships/styles" Target="styles.xml"/><Relationship Id="rId16" Type="http://schemas.openxmlformats.org/officeDocument/2006/relationships/hyperlink" Target="https://assets.publishing.service.gov.uk/government/uploads/system/uploads/attachment_data/file/903457/2021_Pre-key_stage_1_-_pupils_working_below_the_national_curriculum_assessment_standard_PDFA.pdf" TargetMode="External"/><Relationship Id="rId20" Type="http://schemas.openxmlformats.org/officeDocument/2006/relationships/hyperlink" Target="mailto:Lucy.Nutt@enfield.gov.uk" TargetMode="External"/><Relationship Id="rId29" Type="http://schemas.openxmlformats.org/officeDocument/2006/relationships/header" Target="header7.xml"/><Relationship Id="rId41" Type="http://schemas.openxmlformats.org/officeDocument/2006/relationships/header" Target="header12.xml"/><Relationship Id="rId62"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nfield.gov.uk/" TargetMode="External"/><Relationship Id="rId24" Type="http://schemas.openxmlformats.org/officeDocument/2006/relationships/header" Target="header3.xml"/><Relationship Id="rId32" Type="http://schemas.openxmlformats.org/officeDocument/2006/relationships/header" Target="header9.xml"/><Relationship Id="rId37" Type="http://schemas.openxmlformats.org/officeDocument/2006/relationships/hyperlink" Target="mailto:lucy.nutt@enfield.gov.uk" TargetMode="External"/><Relationship Id="rId40" Type="http://schemas.openxmlformats.org/officeDocument/2006/relationships/image" Target="media/image7.jpeg"/><Relationship Id="rId45" Type="http://schemas.openxmlformats.org/officeDocument/2006/relationships/header" Target="header16.xml"/><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assets.publishing.service.gov.uk/government/uploads/system/uploads/attachment_data/file/903457/2021_Pre-key_stage_1_-_pupils_working_below_the_national_curriculum_assessment_standard_PDFA.pdf" TargetMode="External"/><Relationship Id="rId23" Type="http://schemas.openxmlformats.org/officeDocument/2006/relationships/header" Target="header2.xml"/><Relationship Id="rId28" Type="http://schemas.openxmlformats.org/officeDocument/2006/relationships/header" Target="header6.xml"/><Relationship Id="rId36" Type="http://schemas.openxmlformats.org/officeDocument/2006/relationships/hyperlink" Target="mailto:lucy.nutt@enfield.gov.uk" TargetMode="Externa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header" Target="header8.xml"/><Relationship Id="rId44" Type="http://schemas.openxmlformats.org/officeDocument/2006/relationships/header" Target="header15.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assets.publishing.service.gov.uk/government/uploads/system/uploads/attachment_data/file/903457/2021_Pre-key_stage_1_-_pupils_working_below_the_national_curriculum_assessment_standard_PDFA.pdf" TargetMode="External"/><Relationship Id="rId22" Type="http://schemas.openxmlformats.org/officeDocument/2006/relationships/hyperlink" Target="mailto:seyis@enfield.gov.uk" TargetMode="External"/><Relationship Id="rId27" Type="http://schemas.openxmlformats.org/officeDocument/2006/relationships/hyperlink" Target="http://www.gov.uk/government/publications/send-code-of-practice-0-to-25" TargetMode="External"/><Relationship Id="rId30" Type="http://schemas.openxmlformats.org/officeDocument/2006/relationships/image" Target="media/image5.jpeg"/><Relationship Id="rId35" Type="http://schemas.openxmlformats.org/officeDocument/2006/relationships/image" Target="media/image6.jpeg"/><Relationship Id="rId43" Type="http://schemas.openxmlformats.org/officeDocument/2006/relationships/header" Target="header14.xml"/><Relationship Id="rId64" Type="http://schemas.openxmlformats.org/officeDocument/2006/relationships/header" Target="header18.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16.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6860</Words>
  <Characters>39107</Characters>
  <Application>Microsoft Office Word</Application>
  <DocSecurity>0</DocSecurity>
  <Lines>325</Lines>
  <Paragraphs>91</Paragraphs>
  <ScaleCrop>false</ScaleCrop>
  <HeadingPairs>
    <vt:vector size="4" baseType="variant">
      <vt:variant>
        <vt:lpstr>Title</vt:lpstr>
      </vt:variant>
      <vt:variant>
        <vt:i4>1</vt:i4>
      </vt:variant>
      <vt:variant>
        <vt:lpstr>Headings</vt:lpstr>
      </vt:variant>
      <vt:variant>
        <vt:i4>53</vt:i4>
      </vt:variant>
    </vt:vector>
  </HeadingPairs>
  <TitlesOfParts>
    <vt:vector size="54" baseType="lpstr">
      <vt:lpstr/>
      <vt:lpstr>KS1 MODERATION HANDBOOK TABLE OF CONTENTS</vt:lpstr>
      <vt:lpstr>    PURPOSE OF THIS BOOKLET</vt:lpstr>
      <vt:lpstr>    END OF KEY STAGE 1 ASSESSMENT ARRANGEMENTS IN 2022-23</vt:lpstr>
      <vt:lpstr>    SUGGESTED EVIDENCE FOR MODERATION</vt:lpstr>
      <vt:lpstr>    END OF MODERATION VISIT</vt:lpstr>
      <vt:lpstr>    INTRODUCTION</vt:lpstr>
      <vt:lpstr>Teacher assessment exemplification: KS1 English writing</vt:lpstr>
      <vt:lpstr>    Target audience</vt:lpstr>
      <vt:lpstr>Key changes for 2022-23</vt:lpstr>
      <vt:lpstr>National changes in this cycle affecting moderation and teacher assessment arran</vt:lpstr>
      <vt:lpstr>Other national changes in this cycle</vt:lpstr>
      <vt:lpstr>All academies must choose which LA is responsible for external moderation of the</vt:lpstr>
      <vt:lpstr>Changes to standardisation and approval to moderate</vt:lpstr>
      <vt:lpstr>Following LA feedback, STA is changing the standardisation process to support de</vt:lpstr>
      <vt:lpstr>    Arrangements</vt:lpstr>
      <vt:lpstr>    Purpose of the moderation</vt:lpstr>
      <vt:lpstr>    Moderation management</vt:lpstr>
      <vt:lpstr>    Selecting schools to be moderated</vt:lpstr>
      <vt:lpstr>    Selecting the sample of pupils for moderation</vt:lpstr>
      <vt:lpstr>    Assessing pupils with disabilities</vt:lpstr>
      <vt:lpstr>    Additional Moderators</vt:lpstr>
      <vt:lpstr>THE MODERATION VISIT</vt:lpstr>
      <vt:lpstr>    Validating teacher assessment judgements</vt:lpstr>
      <vt:lpstr>When moderating, the focus is on pupils who are part of the representative sampl</vt:lpstr>
      <vt:lpstr>Where issues are identified in application of the standards, the moderator will </vt:lpstr>
      <vt:lpstr>Any potential changes to judgements between the moderation visit and the TA data</vt:lpstr>
      <vt:lpstr>KS1 MODERATION VISIT TIMETABLE</vt:lpstr>
      <vt:lpstr>SUGGESTED EVIDENCE:</vt:lpstr>
      <vt:lpstr>GUIDANCE FOR ENGLISH WRITING</vt:lpstr>
      <vt:lpstr>Assessment</vt:lpstr>
      <vt:lpstr>    Gathering Evidence – Reading</vt:lpstr>
      <vt:lpstr>    END OF VISIT</vt:lpstr>
      <vt:lpstr>    RE-MODERATION</vt:lpstr>
      <vt:lpstr>    Re-moderation only applies where pupils have the potential to meet the next stan</vt:lpstr>
      <vt:lpstr>ENFIELD AGREEMENT AND APPEALS PROCEDURE</vt:lpstr>
      <vt:lpstr>        Stage 1</vt:lpstr>
      <vt:lpstr>        Stage 2</vt:lpstr>
      <vt:lpstr>        If the Headteacher agrees with the outcome of the Moderation Manager’s decision </vt:lpstr>
      <vt:lpstr>    DATA COLLECTION</vt:lpstr>
      <vt:lpstr>        </vt:lpstr>
      <vt:lpstr>LOCAL AGREEMENT</vt:lpstr>
      <vt:lpstr/>
      <vt:lpstr>        We have a minimum of two moderators, per school moderation visit in all key stag</vt:lpstr>
      <vt:lpstr>        I do agree to work within Enfield’s Local Area Agreement for moderation.</vt:lpstr>
      <vt:lpstr>        Name of Headteacher:………………………………………. School:……………………….</vt:lpstr>
      <vt:lpstr>Confirmation email re: the moderation process</vt:lpstr>
      <vt:lpstr>        ...</vt:lpstr>
      <vt:lpstr>        /This form will be completed by the lead moderator during the final discussion w</vt:lpstr>
      <vt:lpstr>        This form will be completed by the lead moderator during the final discussion wi</vt:lpstr>
      <vt:lpstr>        This form will be completed by the lead moderator during the final discussion wi</vt:lpstr>
      <vt:lpstr>LONDON BOROUGH OF ENFIELD</vt:lpstr>
      <vt:lpstr>        NB: This form will be completed by the lead moderator during the final discussio</vt:lpstr>
      <vt:lpstr>        NB: This form will be completed by the Lead Moderator during the final discussio</vt:lpstr>
    </vt:vector>
  </TitlesOfParts>
  <Company/>
  <LinksUpToDate>false</LinksUpToDate>
  <CharactersWithSpaces>45876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Beatrix Simpson</cp:lastModifiedBy>
  <cp:revision>2</cp:revision>
  <dcterms:created xsi:type="dcterms:W3CDTF">2023-01-04T10:29:00Z</dcterms:created>
  <dcterms:modified xsi:type="dcterms:W3CDTF">2023-01-04T10:29:00Z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for Microsoft 365</vt:lpwstr>
  </property>
</Properties>
</file>